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40F39" w14:textId="497E13B7" w:rsidR="00D05C86" w:rsidRDefault="00D05C86" w:rsidP="001E38CF">
      <w:pPr>
        <w:pStyle w:val="WW-NormalWeb1"/>
        <w:spacing w:before="0" w:after="0"/>
        <w:contextualSpacing/>
        <w:jc w:val="center"/>
        <w:rPr>
          <w:rFonts w:ascii="Arial" w:hAnsi="Arial" w:cs="Arial"/>
          <w:b/>
          <w:bCs/>
          <w:sz w:val="22"/>
          <w:szCs w:val="22"/>
        </w:rPr>
      </w:pPr>
      <w:r>
        <w:rPr>
          <w:rFonts w:ascii="Arial" w:hAnsi="Arial" w:cs="Arial"/>
          <w:b/>
          <w:bCs/>
          <w:sz w:val="22"/>
          <w:szCs w:val="22"/>
        </w:rPr>
        <w:t xml:space="preserve">BOGAZICI UNIVERSITY </w:t>
      </w:r>
    </w:p>
    <w:p w14:paraId="2245F6F7" w14:textId="77777777" w:rsidR="00965A4F" w:rsidRDefault="00D05C86" w:rsidP="001E38CF">
      <w:pPr>
        <w:pStyle w:val="WW-NormalWeb1"/>
        <w:spacing w:before="0" w:after="0"/>
        <w:contextualSpacing/>
        <w:jc w:val="center"/>
        <w:rPr>
          <w:rFonts w:ascii="Arial" w:hAnsi="Arial" w:cs="Arial"/>
          <w:b/>
          <w:bCs/>
          <w:sz w:val="22"/>
          <w:szCs w:val="22"/>
          <w:lang w:val="en-US"/>
        </w:rPr>
      </w:pPr>
      <w:r>
        <w:rPr>
          <w:rFonts w:ascii="Arial" w:hAnsi="Arial" w:cs="Arial"/>
          <w:b/>
          <w:bCs/>
          <w:sz w:val="22"/>
          <w:szCs w:val="22"/>
        </w:rPr>
        <w:t>TEKFEN RESEARCH FUND</w:t>
      </w:r>
      <w:r w:rsidR="00543632" w:rsidRPr="00543632">
        <w:rPr>
          <w:rFonts w:ascii="Arial" w:hAnsi="Arial" w:cs="Arial"/>
          <w:b/>
          <w:bCs/>
          <w:sz w:val="22"/>
          <w:szCs w:val="22"/>
          <w:lang w:val="en-US"/>
        </w:rPr>
        <w:t xml:space="preserve"> </w:t>
      </w:r>
    </w:p>
    <w:p w14:paraId="383F2E19" w14:textId="71203499" w:rsidR="001E38CF" w:rsidRDefault="00543632" w:rsidP="001E38CF">
      <w:pPr>
        <w:pStyle w:val="WW-NormalWeb1"/>
        <w:spacing w:before="0" w:after="0"/>
        <w:contextualSpacing/>
        <w:jc w:val="center"/>
        <w:rPr>
          <w:rFonts w:ascii="Arial" w:hAnsi="Arial" w:cs="Arial"/>
          <w:b/>
          <w:bCs/>
          <w:sz w:val="22"/>
          <w:szCs w:val="22"/>
        </w:rPr>
      </w:pPr>
      <w:r w:rsidRPr="00543632">
        <w:rPr>
          <w:rFonts w:ascii="Arial" w:hAnsi="Arial" w:cs="Arial"/>
          <w:b/>
          <w:bCs/>
          <w:sz w:val="22"/>
          <w:szCs w:val="22"/>
          <w:lang w:val="en-US"/>
        </w:rPr>
        <w:t>APPLICATION FORM</w:t>
      </w:r>
    </w:p>
    <w:p w14:paraId="6AD83FDC" w14:textId="77777777" w:rsidR="001E38CF" w:rsidRPr="00BE2C73" w:rsidRDefault="001E38CF" w:rsidP="001E38CF">
      <w:pPr>
        <w:pStyle w:val="WW-NormalWeb1"/>
        <w:spacing w:before="0" w:after="0"/>
        <w:contextualSpacing/>
        <w:jc w:val="center"/>
        <w:rPr>
          <w:rFonts w:ascii="Arial" w:hAnsi="Arial" w:cs="Arial"/>
          <w:b/>
          <w:bCs/>
          <w:sz w:val="18"/>
          <w:szCs w:val="18"/>
        </w:rPr>
      </w:pPr>
    </w:p>
    <w:p w14:paraId="0516BF68" w14:textId="77777777" w:rsidR="001E38CF" w:rsidRPr="00BE2C73" w:rsidRDefault="00C9622A" w:rsidP="00373BFD">
      <w:pPr>
        <w:pStyle w:val="WW-NormalWeb1"/>
        <w:spacing w:before="0" w:after="0"/>
        <w:contextualSpacing/>
        <w:jc w:val="both"/>
        <w:rPr>
          <w:rFonts w:ascii="Arial" w:hAnsi="Arial" w:cs="Arial"/>
          <w:b/>
          <w:bCs/>
          <w:color w:val="FF0000"/>
          <w:sz w:val="18"/>
          <w:szCs w:val="18"/>
        </w:rPr>
      </w:pPr>
      <w:r w:rsidRPr="00C9622A">
        <w:rPr>
          <w:rFonts w:ascii="Arial" w:hAnsi="Arial" w:cs="Arial"/>
          <w:b/>
          <w:bCs/>
          <w:color w:val="FF0000"/>
          <w:sz w:val="18"/>
          <w:szCs w:val="18"/>
          <w:lang w:val="en-US"/>
        </w:rPr>
        <w:t>The application form must be prepared in Arial 9 font, considering the explanations provided under each heading</w:t>
      </w:r>
      <w:r>
        <w:rPr>
          <w:rFonts w:ascii="Arial" w:hAnsi="Arial" w:cs="Arial"/>
          <w:b/>
          <w:bCs/>
          <w:color w:val="FF0000"/>
          <w:sz w:val="18"/>
          <w:szCs w:val="18"/>
          <w:lang w:val="en-US"/>
        </w:rPr>
        <w:t xml:space="preserve">, </w:t>
      </w:r>
      <w:r w:rsidR="00543632" w:rsidRPr="00543632">
        <w:rPr>
          <w:rFonts w:ascii="Arial" w:hAnsi="Arial" w:cs="Arial"/>
          <w:b/>
          <w:bCs/>
          <w:color w:val="FF0000"/>
          <w:sz w:val="18"/>
          <w:szCs w:val="18"/>
          <w:lang w:val="en-US"/>
        </w:rPr>
        <w:t>and must not exceed 20 pages in total (excluding appendices). The form should not be left in "track changes" mode and must not contain any comments. The content of the form should not be shared as a separate attachment in a different file. All information regarding the project proposal must be included in the relevant section of the form, and the final version of the form must be uploaded to the application system as a single file.</w:t>
      </w:r>
    </w:p>
    <w:p w14:paraId="54B99C39" w14:textId="77777777" w:rsidR="00A5590C" w:rsidRPr="00BE2C73" w:rsidRDefault="00A5590C" w:rsidP="00373BFD">
      <w:pPr>
        <w:pStyle w:val="WW-NormalWeb1"/>
        <w:spacing w:before="0" w:after="0"/>
        <w:contextualSpacing/>
        <w:jc w:val="both"/>
        <w:rPr>
          <w:rFonts w:ascii="Arial" w:hAnsi="Arial" w:cs="Arial"/>
          <w:b/>
          <w:sz w:val="18"/>
          <w:szCs w:val="18"/>
        </w:rPr>
      </w:pP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0"/>
      </w:tblGrid>
      <w:tr w:rsidR="00BB4D28" w:rsidRPr="00BE2C73" w14:paraId="102B0218" w14:textId="77777777" w:rsidTr="00391EBD">
        <w:trPr>
          <w:trHeight w:val="418"/>
        </w:trPr>
        <w:tc>
          <w:tcPr>
            <w:tcW w:w="5000" w:type="pct"/>
            <w:vAlign w:val="center"/>
          </w:tcPr>
          <w:p w14:paraId="6FAB0D52" w14:textId="77777777" w:rsidR="00BB4D28" w:rsidRPr="00BE2C73" w:rsidRDefault="00543632" w:rsidP="00DB4972">
            <w:pPr>
              <w:pStyle w:val="WW-NormalWeb1"/>
              <w:spacing w:before="0" w:after="0"/>
              <w:ind w:right="242"/>
              <w:contextualSpacing/>
              <w:rPr>
                <w:rFonts w:ascii="Arial" w:hAnsi="Arial" w:cs="Arial"/>
                <w:color w:val="000000"/>
                <w:sz w:val="18"/>
                <w:szCs w:val="18"/>
              </w:rPr>
            </w:pPr>
            <w:r w:rsidRPr="00543632">
              <w:rPr>
                <w:rFonts w:ascii="Arial" w:hAnsi="Arial" w:cs="Arial"/>
                <w:b/>
                <w:color w:val="000000"/>
                <w:sz w:val="18"/>
                <w:szCs w:val="18"/>
                <w:lang w:val="en-US"/>
              </w:rPr>
              <w:t>Project Title:</w:t>
            </w:r>
          </w:p>
        </w:tc>
      </w:tr>
      <w:tr w:rsidR="00BB4D28" w:rsidRPr="00BE2C73" w14:paraId="4F07557C" w14:textId="77777777" w:rsidTr="00391EBD">
        <w:trPr>
          <w:trHeight w:val="418"/>
        </w:trPr>
        <w:tc>
          <w:tcPr>
            <w:tcW w:w="5000" w:type="pct"/>
            <w:vAlign w:val="center"/>
          </w:tcPr>
          <w:p w14:paraId="5CFC1D92" w14:textId="3BA5E811" w:rsidR="00BB4D28" w:rsidRPr="00BE2C73" w:rsidRDefault="00C179FC" w:rsidP="00AA2233">
            <w:pPr>
              <w:pStyle w:val="WW-NormalWeb1"/>
              <w:spacing w:before="0" w:after="0"/>
              <w:ind w:right="242"/>
              <w:contextualSpacing/>
              <w:rPr>
                <w:rFonts w:ascii="Arial" w:hAnsi="Arial" w:cs="Arial"/>
                <w:b/>
                <w:color w:val="000000"/>
                <w:sz w:val="18"/>
                <w:szCs w:val="18"/>
              </w:rPr>
            </w:pPr>
            <w:r>
              <w:rPr>
                <w:rFonts w:ascii="Arial" w:hAnsi="Arial" w:cs="Arial"/>
                <w:b/>
                <w:color w:val="000000"/>
                <w:sz w:val="18"/>
                <w:szCs w:val="18"/>
                <w:lang w:val="en-US"/>
              </w:rPr>
              <w:t>Principal</w:t>
            </w:r>
            <w:r w:rsidR="00A2240E">
              <w:rPr>
                <w:rFonts w:ascii="Arial" w:hAnsi="Arial" w:cs="Arial"/>
                <w:b/>
                <w:color w:val="000000"/>
                <w:sz w:val="18"/>
                <w:szCs w:val="18"/>
                <w:lang w:val="en-US"/>
              </w:rPr>
              <w:t xml:space="preserve"> Investigator</w:t>
            </w:r>
            <w:r w:rsidR="00BB4D28" w:rsidRPr="00BE2C73">
              <w:rPr>
                <w:rFonts w:ascii="Arial" w:hAnsi="Arial" w:cs="Arial"/>
                <w:b/>
                <w:color w:val="000000"/>
                <w:sz w:val="18"/>
                <w:szCs w:val="18"/>
              </w:rPr>
              <w:t>:</w:t>
            </w:r>
          </w:p>
        </w:tc>
      </w:tr>
      <w:tr w:rsidR="00143795" w:rsidRPr="00BE2C73" w14:paraId="2B05CE06" w14:textId="77777777" w:rsidTr="00391EBD">
        <w:trPr>
          <w:trHeight w:val="418"/>
        </w:trPr>
        <w:tc>
          <w:tcPr>
            <w:tcW w:w="5000" w:type="pct"/>
            <w:vAlign w:val="center"/>
          </w:tcPr>
          <w:p w14:paraId="58F0DAC6" w14:textId="03690E10" w:rsidR="00143795" w:rsidRPr="00143795" w:rsidRDefault="00143795" w:rsidP="00143795">
            <w:pPr>
              <w:rPr>
                <w:rFonts w:ascii="Arial" w:hAnsi="Arial" w:cs="Arial"/>
                <w:b/>
                <w:color w:val="000000"/>
                <w:sz w:val="18"/>
                <w:szCs w:val="18"/>
                <w:lang w:val="tr-TR"/>
              </w:rPr>
            </w:pPr>
            <w:r w:rsidRPr="00357CC5">
              <w:rPr>
                <w:rFonts w:ascii="Arial" w:hAnsi="Arial" w:cs="Arial"/>
                <w:b/>
                <w:color w:val="000000"/>
                <w:sz w:val="18"/>
                <w:szCs w:val="18"/>
                <w:lang w:val="tr-TR"/>
              </w:rPr>
              <w:t>Proje</w:t>
            </w:r>
            <w:r>
              <w:rPr>
                <w:rFonts w:ascii="Arial" w:hAnsi="Arial" w:cs="Arial"/>
                <w:b/>
                <w:color w:val="000000"/>
                <w:sz w:val="18"/>
                <w:szCs w:val="18"/>
                <w:lang w:val="tr-TR"/>
              </w:rPr>
              <w:t>ct</w:t>
            </w:r>
            <w:r w:rsidRPr="00357CC5">
              <w:rPr>
                <w:rFonts w:ascii="Arial" w:hAnsi="Arial" w:cs="Arial"/>
                <w:b/>
                <w:color w:val="000000"/>
                <w:sz w:val="18"/>
                <w:szCs w:val="18"/>
                <w:lang w:val="tr-TR"/>
              </w:rPr>
              <w:t xml:space="preserve"> </w:t>
            </w:r>
            <w:proofErr w:type="spellStart"/>
            <w:r w:rsidRPr="00357CC5">
              <w:rPr>
                <w:rFonts w:ascii="Arial" w:hAnsi="Arial" w:cs="Arial"/>
                <w:b/>
                <w:color w:val="000000"/>
                <w:sz w:val="18"/>
                <w:szCs w:val="18"/>
                <w:lang w:val="tr-TR"/>
              </w:rPr>
              <w:t>Gr</w:t>
            </w:r>
            <w:r>
              <w:rPr>
                <w:rFonts w:ascii="Arial" w:hAnsi="Arial" w:cs="Arial"/>
                <w:b/>
                <w:color w:val="000000"/>
                <w:sz w:val="18"/>
                <w:szCs w:val="18"/>
                <w:lang w:val="tr-TR"/>
              </w:rPr>
              <w:t>oup</w:t>
            </w:r>
            <w:proofErr w:type="spellEnd"/>
            <w:r>
              <w:rPr>
                <w:rFonts w:ascii="Arial" w:hAnsi="Arial" w:cs="Arial"/>
                <w:b/>
                <w:color w:val="000000"/>
                <w:sz w:val="18"/>
                <w:szCs w:val="18"/>
                <w:lang w:val="tr-TR"/>
              </w:rPr>
              <w:t>:</w:t>
            </w:r>
            <w:proofErr w:type="gramStart"/>
            <w:r w:rsidRPr="00357CC5">
              <w:rPr>
                <w:rFonts w:ascii="Arial" w:hAnsi="Arial" w:cs="Arial"/>
                <w:b/>
                <w:color w:val="000000"/>
                <w:sz w:val="18"/>
                <w:szCs w:val="18"/>
                <w:lang w:val="tr-TR"/>
              </w:rPr>
              <w:tab/>
              <w:t xml:space="preserve">(  </w:t>
            </w:r>
            <w:proofErr w:type="gramEnd"/>
            <w:r w:rsidRPr="00357CC5">
              <w:rPr>
                <w:rFonts w:ascii="Arial" w:hAnsi="Arial" w:cs="Arial"/>
                <w:b/>
                <w:color w:val="000000"/>
                <w:sz w:val="18"/>
                <w:szCs w:val="18"/>
                <w:lang w:val="tr-TR"/>
              </w:rPr>
              <w:t xml:space="preserve"> ) </w:t>
            </w:r>
            <w:proofErr w:type="spellStart"/>
            <w:r>
              <w:rPr>
                <w:rFonts w:ascii="Arial" w:hAnsi="Arial" w:cs="Arial"/>
                <w:b/>
                <w:color w:val="000000"/>
                <w:sz w:val="18"/>
                <w:szCs w:val="18"/>
                <w:lang w:val="tr-TR"/>
              </w:rPr>
              <w:t>Agriculture</w:t>
            </w:r>
            <w:proofErr w:type="spellEnd"/>
            <w:r w:rsidRPr="00357CC5">
              <w:rPr>
                <w:rFonts w:ascii="Arial" w:hAnsi="Arial" w:cs="Arial"/>
                <w:b/>
                <w:color w:val="000000"/>
                <w:sz w:val="18"/>
                <w:szCs w:val="18"/>
                <w:lang w:val="tr-TR"/>
              </w:rPr>
              <w:t xml:space="preserve">                   (   ) </w:t>
            </w:r>
            <w:proofErr w:type="spellStart"/>
            <w:r>
              <w:rPr>
                <w:rFonts w:ascii="Arial" w:hAnsi="Arial" w:cs="Arial"/>
                <w:b/>
                <w:color w:val="000000"/>
                <w:sz w:val="18"/>
                <w:szCs w:val="18"/>
                <w:lang w:val="tr-TR"/>
              </w:rPr>
              <w:t>Renewable</w:t>
            </w:r>
            <w:proofErr w:type="spellEnd"/>
            <w:r w:rsidRPr="00357CC5">
              <w:rPr>
                <w:rFonts w:ascii="Arial" w:hAnsi="Arial" w:cs="Arial"/>
                <w:b/>
                <w:color w:val="000000"/>
                <w:sz w:val="18"/>
                <w:szCs w:val="18"/>
                <w:lang w:val="tr-TR"/>
              </w:rPr>
              <w:t xml:space="preserve"> </w:t>
            </w:r>
            <w:proofErr w:type="spellStart"/>
            <w:r>
              <w:rPr>
                <w:rFonts w:ascii="Arial" w:hAnsi="Arial" w:cs="Arial"/>
                <w:b/>
                <w:color w:val="000000"/>
                <w:sz w:val="18"/>
                <w:szCs w:val="18"/>
                <w:lang w:val="tr-TR"/>
              </w:rPr>
              <w:t>Energy</w:t>
            </w:r>
            <w:proofErr w:type="spellEnd"/>
          </w:p>
        </w:tc>
      </w:tr>
    </w:tbl>
    <w:p w14:paraId="67676204" w14:textId="77777777" w:rsidR="00BB4D28" w:rsidRDefault="00BB4D28" w:rsidP="00373BFD">
      <w:pPr>
        <w:pStyle w:val="WW-NormalWeb1"/>
        <w:spacing w:before="0" w:after="0"/>
        <w:contextualSpacing/>
        <w:jc w:val="both"/>
        <w:rPr>
          <w:rFonts w:ascii="Arial" w:hAnsi="Arial" w:cs="Arial"/>
          <w:b/>
          <w:sz w:val="18"/>
          <w:szCs w:val="18"/>
        </w:rPr>
      </w:pPr>
    </w:p>
    <w:p w14:paraId="042829D8" w14:textId="77777777" w:rsidR="001E38CF" w:rsidRPr="00BE2C73" w:rsidRDefault="001E38CF" w:rsidP="00373BFD">
      <w:pPr>
        <w:pStyle w:val="WW-NormalWeb1"/>
        <w:spacing w:before="0" w:after="0"/>
        <w:contextualSpacing/>
        <w:jc w:val="both"/>
        <w:rPr>
          <w:rFonts w:ascii="Arial" w:hAnsi="Arial" w:cs="Arial"/>
          <w:b/>
          <w:sz w:val="18"/>
          <w:szCs w:val="18"/>
        </w:rPr>
      </w:pPr>
    </w:p>
    <w:p w14:paraId="13D9F6A6" w14:textId="77777777" w:rsidR="00BB4D28" w:rsidRPr="00C21545" w:rsidRDefault="00C9622A" w:rsidP="00C21545">
      <w:pPr>
        <w:pStyle w:val="Balk1"/>
      </w:pPr>
      <w:r w:rsidRPr="00C21545">
        <w:t xml:space="preserve">ABSTRACT </w:t>
      </w:r>
    </w:p>
    <w:p w14:paraId="2BD7F41B" w14:textId="77777777" w:rsidR="00C9622A" w:rsidRDefault="00C9622A" w:rsidP="00373BFD">
      <w:pPr>
        <w:pStyle w:val="WW-NormalWeb1"/>
        <w:spacing w:before="0" w:after="0"/>
        <w:contextualSpacing/>
        <w:jc w:val="both"/>
        <w:rPr>
          <w:rFonts w:ascii="Arial" w:eastAsia="Calibri" w:hAnsi="Arial" w:cs="Arial"/>
          <w:sz w:val="18"/>
          <w:szCs w:val="18"/>
          <w:lang w:val="en-US" w:eastAsia="en-US"/>
        </w:rPr>
      </w:pPr>
      <w:r>
        <w:rPr>
          <w:rFonts w:ascii="Arial" w:eastAsia="Calibri" w:hAnsi="Arial" w:cs="Arial"/>
          <w:sz w:val="18"/>
          <w:szCs w:val="18"/>
          <w:lang w:val="en-US" w:eastAsia="en-US"/>
        </w:rPr>
        <w:t>Turkish</w:t>
      </w:r>
      <w:r w:rsidRPr="00C9622A">
        <w:rPr>
          <w:rFonts w:ascii="Arial" w:eastAsia="Calibri" w:hAnsi="Arial" w:cs="Arial"/>
          <w:sz w:val="18"/>
          <w:szCs w:val="18"/>
          <w:lang w:val="en-US" w:eastAsia="en-US"/>
        </w:rPr>
        <w:t xml:space="preserve"> and English abstracts are expected to cover the main lines of the project's (a) </w:t>
      </w:r>
      <w:r w:rsidR="00A63170">
        <w:rPr>
          <w:rFonts w:ascii="Arial" w:eastAsia="Calibri" w:hAnsi="Arial" w:cs="Arial"/>
          <w:sz w:val="18"/>
          <w:szCs w:val="18"/>
          <w:lang w:val="en-US" w:eastAsia="en-US"/>
        </w:rPr>
        <w:t>scientific</w:t>
      </w:r>
      <w:r w:rsidRPr="00C9622A">
        <w:rPr>
          <w:rFonts w:ascii="Arial" w:eastAsia="Calibri" w:hAnsi="Arial" w:cs="Arial"/>
          <w:sz w:val="18"/>
          <w:szCs w:val="18"/>
          <w:lang w:val="en-US" w:eastAsia="en-US"/>
        </w:rPr>
        <w:t xml:space="preserve"> value, (b) methodology, (c) management, and (d) widespread impact. Each abstract should be limited to 600 words. It is recommended that this section be written last. </w:t>
      </w:r>
    </w:p>
    <w:p w14:paraId="16BC7352" w14:textId="77777777" w:rsidR="00C9622A" w:rsidRPr="00C9622A" w:rsidRDefault="00C9622A" w:rsidP="00373BFD">
      <w:pPr>
        <w:pStyle w:val="WW-NormalWeb1"/>
        <w:spacing w:before="0" w:after="0"/>
        <w:contextualSpacing/>
        <w:jc w:val="both"/>
        <w:rPr>
          <w:rFonts w:ascii="Arial" w:eastAsia="Calibri" w:hAnsi="Arial" w:cs="Arial"/>
          <w:sz w:val="18"/>
          <w:szCs w:val="18"/>
          <w:lang w:val="en-US" w:eastAsia="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BB4D28" w:rsidRPr="00BE2C73" w14:paraId="4D09D52D" w14:textId="77777777" w:rsidTr="00391EBD">
        <w:trPr>
          <w:trHeight w:val="945"/>
        </w:trPr>
        <w:tc>
          <w:tcPr>
            <w:tcW w:w="9781" w:type="dxa"/>
            <w:vAlign w:val="center"/>
          </w:tcPr>
          <w:p w14:paraId="56A0DD84" w14:textId="77777777" w:rsidR="00BB4D28" w:rsidRPr="00BE2C73" w:rsidRDefault="00BB4D28" w:rsidP="00373BFD">
            <w:pPr>
              <w:pStyle w:val="WW-NormalWeb1"/>
              <w:snapToGrid w:val="0"/>
              <w:spacing w:before="0" w:after="0"/>
              <w:contextualSpacing/>
              <w:jc w:val="center"/>
              <w:rPr>
                <w:rFonts w:ascii="Arial" w:hAnsi="Arial" w:cs="Arial"/>
                <w:b/>
                <w:color w:val="000000"/>
                <w:sz w:val="18"/>
                <w:szCs w:val="18"/>
              </w:rPr>
            </w:pPr>
            <w:r w:rsidRPr="00BE2C73">
              <w:rPr>
                <w:rFonts w:ascii="Arial" w:hAnsi="Arial" w:cs="Arial"/>
                <w:b/>
                <w:color w:val="000000"/>
                <w:sz w:val="18"/>
                <w:szCs w:val="18"/>
              </w:rPr>
              <w:t>Proje Özeti</w:t>
            </w:r>
          </w:p>
          <w:p w14:paraId="745EEACA" w14:textId="77777777" w:rsidR="00BB4D28" w:rsidRPr="00BE2C73" w:rsidRDefault="00BB4D28" w:rsidP="00373BFD">
            <w:pPr>
              <w:pStyle w:val="WW-NormalWeb1"/>
              <w:snapToGrid w:val="0"/>
              <w:spacing w:before="0" w:after="0"/>
              <w:contextualSpacing/>
              <w:jc w:val="center"/>
              <w:rPr>
                <w:rFonts w:ascii="Arial" w:hAnsi="Arial" w:cs="Arial"/>
                <w:b/>
                <w:color w:val="000000"/>
                <w:sz w:val="18"/>
                <w:szCs w:val="18"/>
              </w:rPr>
            </w:pPr>
          </w:p>
          <w:p w14:paraId="78623F6A" w14:textId="77777777" w:rsidR="00C9622A" w:rsidRPr="00BE2C73" w:rsidRDefault="00C9622A" w:rsidP="00C9622A">
            <w:pPr>
              <w:pStyle w:val="WW-NormalWeb1"/>
              <w:snapToGrid w:val="0"/>
              <w:spacing w:before="0" w:after="0"/>
              <w:contextualSpacing/>
              <w:rPr>
                <w:rFonts w:ascii="Arial" w:hAnsi="Arial" w:cs="Arial"/>
                <w:b/>
                <w:color w:val="000000"/>
                <w:sz w:val="18"/>
                <w:szCs w:val="18"/>
              </w:rPr>
            </w:pPr>
            <w:r w:rsidRPr="00061B7B">
              <w:rPr>
                <w:rFonts w:ascii="Arial" w:hAnsi="Arial" w:cs="Arial"/>
                <w:b/>
                <w:color w:val="000000"/>
                <w:sz w:val="18"/>
                <w:szCs w:val="18"/>
                <w:lang w:val="en-US"/>
              </w:rPr>
              <w:t>[</w:t>
            </w:r>
            <w:proofErr w:type="spellStart"/>
            <w:r w:rsidRPr="00061B7B">
              <w:rPr>
                <w:rFonts w:ascii="Arial" w:hAnsi="Arial" w:cs="Arial"/>
                <w:b/>
                <w:color w:val="000000"/>
                <w:sz w:val="18"/>
                <w:szCs w:val="18"/>
                <w:lang w:val="en-US"/>
              </w:rPr>
              <w:t>Lütfen</w:t>
            </w:r>
            <w:proofErr w:type="spellEnd"/>
            <w:r w:rsidRPr="00061B7B">
              <w:rPr>
                <w:rFonts w:ascii="Arial" w:hAnsi="Arial" w:cs="Arial"/>
                <w:b/>
                <w:color w:val="000000"/>
                <w:sz w:val="18"/>
                <w:szCs w:val="18"/>
                <w:lang w:val="en-US"/>
              </w:rPr>
              <w:t xml:space="preserve"> </w:t>
            </w:r>
            <w:proofErr w:type="spellStart"/>
            <w:r w:rsidRPr="00061B7B">
              <w:rPr>
                <w:rFonts w:ascii="Arial" w:hAnsi="Arial" w:cs="Arial"/>
                <w:b/>
                <w:color w:val="000000"/>
                <w:sz w:val="18"/>
                <w:szCs w:val="18"/>
                <w:lang w:val="en-US"/>
              </w:rPr>
              <w:t>buraya</w:t>
            </w:r>
            <w:proofErr w:type="spellEnd"/>
            <w:r w:rsidRPr="00061B7B">
              <w:rPr>
                <w:rFonts w:ascii="Arial" w:hAnsi="Arial" w:cs="Arial"/>
                <w:b/>
                <w:color w:val="000000"/>
                <w:sz w:val="18"/>
                <w:szCs w:val="18"/>
                <w:lang w:val="en-US"/>
              </w:rPr>
              <w:t xml:space="preserve"> </w:t>
            </w:r>
            <w:proofErr w:type="spellStart"/>
            <w:r w:rsidRPr="00061B7B">
              <w:rPr>
                <w:rFonts w:ascii="Arial" w:hAnsi="Arial" w:cs="Arial"/>
                <w:b/>
                <w:color w:val="000000"/>
                <w:sz w:val="18"/>
                <w:szCs w:val="18"/>
                <w:lang w:val="en-US"/>
              </w:rPr>
              <w:t>Türkçe</w:t>
            </w:r>
            <w:proofErr w:type="spellEnd"/>
            <w:r w:rsidRPr="00061B7B">
              <w:rPr>
                <w:rFonts w:ascii="Arial" w:hAnsi="Arial" w:cs="Arial"/>
                <w:b/>
                <w:color w:val="000000"/>
                <w:sz w:val="18"/>
                <w:szCs w:val="18"/>
                <w:lang w:val="en-US"/>
              </w:rPr>
              <w:t xml:space="preserve"> </w:t>
            </w:r>
            <w:proofErr w:type="spellStart"/>
            <w:r w:rsidRPr="00061B7B">
              <w:rPr>
                <w:rFonts w:ascii="Arial" w:hAnsi="Arial" w:cs="Arial"/>
                <w:b/>
                <w:color w:val="000000"/>
                <w:sz w:val="18"/>
                <w:szCs w:val="18"/>
                <w:lang w:val="en-US"/>
              </w:rPr>
              <w:t>özetinizi</w:t>
            </w:r>
            <w:proofErr w:type="spellEnd"/>
            <w:r w:rsidRPr="00061B7B">
              <w:rPr>
                <w:rFonts w:ascii="Arial" w:hAnsi="Arial" w:cs="Arial"/>
                <w:b/>
                <w:color w:val="000000"/>
                <w:sz w:val="18"/>
                <w:szCs w:val="18"/>
                <w:lang w:val="en-US"/>
              </w:rPr>
              <w:t xml:space="preserve"> </w:t>
            </w:r>
            <w:proofErr w:type="spellStart"/>
            <w:r w:rsidRPr="00061B7B">
              <w:rPr>
                <w:rFonts w:ascii="Arial" w:hAnsi="Arial" w:cs="Arial"/>
                <w:b/>
                <w:color w:val="000000"/>
                <w:sz w:val="18"/>
                <w:szCs w:val="18"/>
                <w:lang w:val="en-US"/>
              </w:rPr>
              <w:t>giriniz</w:t>
            </w:r>
            <w:proofErr w:type="spellEnd"/>
            <w:r w:rsidRPr="00061B7B">
              <w:rPr>
                <w:rFonts w:ascii="Arial" w:hAnsi="Arial" w:cs="Arial"/>
                <w:b/>
                <w:color w:val="000000"/>
                <w:sz w:val="18"/>
                <w:szCs w:val="18"/>
                <w:lang w:val="en-US"/>
              </w:rPr>
              <w:t xml:space="preserve"> / Please enter your Turkish summary here]</w:t>
            </w:r>
          </w:p>
          <w:p w14:paraId="6C27C568" w14:textId="77777777" w:rsidR="00651A66" w:rsidRPr="00BE2C73" w:rsidRDefault="00651A66" w:rsidP="00373BFD">
            <w:pPr>
              <w:pStyle w:val="WW-NormalWeb1"/>
              <w:snapToGrid w:val="0"/>
              <w:spacing w:before="0" w:after="0"/>
              <w:contextualSpacing/>
              <w:jc w:val="center"/>
              <w:rPr>
                <w:rFonts w:ascii="Arial" w:hAnsi="Arial" w:cs="Arial"/>
                <w:b/>
                <w:color w:val="000000"/>
                <w:sz w:val="18"/>
                <w:szCs w:val="18"/>
              </w:rPr>
            </w:pPr>
          </w:p>
          <w:p w14:paraId="4CCD2961" w14:textId="77777777" w:rsidR="00A5590C" w:rsidRPr="00BE2C73" w:rsidRDefault="00A5590C" w:rsidP="00373BFD">
            <w:pPr>
              <w:pStyle w:val="WW-NormalWeb1"/>
              <w:snapToGrid w:val="0"/>
              <w:spacing w:before="0" w:after="0"/>
              <w:contextualSpacing/>
              <w:jc w:val="center"/>
              <w:rPr>
                <w:rFonts w:ascii="Arial" w:hAnsi="Arial" w:cs="Arial"/>
                <w:b/>
                <w:color w:val="000000"/>
                <w:sz w:val="18"/>
                <w:szCs w:val="18"/>
              </w:rPr>
            </w:pPr>
          </w:p>
          <w:p w14:paraId="75B95F27" w14:textId="77777777" w:rsidR="00A5590C" w:rsidRPr="00BE2C73" w:rsidRDefault="00A5590C" w:rsidP="00373BFD">
            <w:pPr>
              <w:pStyle w:val="WW-NormalWeb1"/>
              <w:snapToGrid w:val="0"/>
              <w:spacing w:before="0" w:after="0"/>
              <w:contextualSpacing/>
              <w:jc w:val="center"/>
              <w:rPr>
                <w:rFonts w:ascii="Arial" w:hAnsi="Arial" w:cs="Arial"/>
                <w:b/>
                <w:color w:val="000000"/>
                <w:sz w:val="18"/>
                <w:szCs w:val="18"/>
              </w:rPr>
            </w:pPr>
          </w:p>
          <w:p w14:paraId="6384511A" w14:textId="77777777" w:rsidR="00A5590C" w:rsidRPr="00BE2C73" w:rsidRDefault="00A5590C" w:rsidP="00373BFD">
            <w:pPr>
              <w:pStyle w:val="WW-NormalWeb1"/>
              <w:snapToGrid w:val="0"/>
              <w:spacing w:before="0" w:after="0"/>
              <w:contextualSpacing/>
              <w:jc w:val="center"/>
              <w:rPr>
                <w:rFonts w:ascii="Arial" w:hAnsi="Arial" w:cs="Arial"/>
                <w:b/>
                <w:color w:val="000000"/>
                <w:sz w:val="18"/>
                <w:szCs w:val="18"/>
              </w:rPr>
            </w:pPr>
          </w:p>
          <w:p w14:paraId="66284F0D" w14:textId="77777777" w:rsidR="00A5590C" w:rsidRPr="00BE2C73" w:rsidRDefault="00A5590C" w:rsidP="00D748F8">
            <w:pPr>
              <w:pStyle w:val="WW-NormalWeb1"/>
              <w:snapToGrid w:val="0"/>
              <w:spacing w:before="0" w:after="0"/>
              <w:contextualSpacing/>
              <w:rPr>
                <w:rFonts w:ascii="Arial" w:hAnsi="Arial" w:cs="Arial"/>
                <w:b/>
                <w:color w:val="000000"/>
                <w:sz w:val="18"/>
                <w:szCs w:val="18"/>
              </w:rPr>
            </w:pPr>
          </w:p>
          <w:p w14:paraId="336D822F" w14:textId="77777777" w:rsidR="00E46C51" w:rsidRPr="00BE2C73" w:rsidRDefault="00E46C51" w:rsidP="00373BFD">
            <w:pPr>
              <w:pStyle w:val="WW-NormalWeb1"/>
              <w:snapToGrid w:val="0"/>
              <w:spacing w:before="0" w:after="0"/>
              <w:contextualSpacing/>
              <w:jc w:val="center"/>
              <w:rPr>
                <w:rFonts w:ascii="Arial" w:hAnsi="Arial" w:cs="Arial"/>
                <w:b/>
                <w:color w:val="000000"/>
                <w:sz w:val="18"/>
                <w:szCs w:val="18"/>
              </w:rPr>
            </w:pPr>
          </w:p>
          <w:p w14:paraId="0B282476" w14:textId="77777777" w:rsidR="00A5590C" w:rsidRPr="00BE2C73" w:rsidRDefault="00A5590C" w:rsidP="00373BFD">
            <w:pPr>
              <w:pStyle w:val="WW-NormalWeb1"/>
              <w:snapToGrid w:val="0"/>
              <w:spacing w:before="0" w:after="0"/>
              <w:contextualSpacing/>
              <w:jc w:val="center"/>
              <w:rPr>
                <w:rFonts w:ascii="Arial" w:hAnsi="Arial" w:cs="Arial"/>
                <w:b/>
                <w:color w:val="000000"/>
                <w:sz w:val="18"/>
                <w:szCs w:val="18"/>
              </w:rPr>
            </w:pPr>
          </w:p>
          <w:p w14:paraId="1E0B7F1D" w14:textId="77777777" w:rsidR="00A5590C" w:rsidRPr="00BE2C73" w:rsidRDefault="00A5590C" w:rsidP="00373BFD">
            <w:pPr>
              <w:pStyle w:val="WW-NormalWeb1"/>
              <w:snapToGrid w:val="0"/>
              <w:spacing w:before="0" w:after="0"/>
              <w:contextualSpacing/>
              <w:jc w:val="center"/>
              <w:rPr>
                <w:rFonts w:ascii="Arial" w:hAnsi="Arial" w:cs="Arial"/>
                <w:b/>
                <w:color w:val="000000"/>
                <w:sz w:val="18"/>
                <w:szCs w:val="18"/>
              </w:rPr>
            </w:pPr>
          </w:p>
          <w:p w14:paraId="3A183083" w14:textId="77777777" w:rsidR="00BB4D28" w:rsidRPr="00BE2C73" w:rsidRDefault="00BB4D28" w:rsidP="00373BFD">
            <w:pPr>
              <w:pStyle w:val="WW-NormalWeb1"/>
              <w:spacing w:before="0" w:after="0"/>
              <w:contextualSpacing/>
              <w:jc w:val="both"/>
              <w:rPr>
                <w:rFonts w:ascii="Arial" w:hAnsi="Arial" w:cs="Arial"/>
                <w:b/>
                <w:color w:val="000000"/>
                <w:sz w:val="18"/>
                <w:szCs w:val="18"/>
              </w:rPr>
            </w:pPr>
          </w:p>
        </w:tc>
      </w:tr>
      <w:tr w:rsidR="00BB4D28" w:rsidRPr="00BE2C73" w14:paraId="02CFC2B8" w14:textId="77777777" w:rsidTr="00391EBD">
        <w:trPr>
          <w:trHeight w:val="545"/>
        </w:trPr>
        <w:tc>
          <w:tcPr>
            <w:tcW w:w="9781" w:type="dxa"/>
          </w:tcPr>
          <w:p w14:paraId="0D43F30C" w14:textId="77777777" w:rsidR="00BB4D28" w:rsidRPr="00BE2C73" w:rsidRDefault="00BB4D28" w:rsidP="00373BFD">
            <w:pPr>
              <w:pStyle w:val="WW-NormalWeb1"/>
              <w:snapToGrid w:val="0"/>
              <w:spacing w:before="0" w:after="0"/>
              <w:contextualSpacing/>
              <w:rPr>
                <w:rFonts w:ascii="Arial" w:hAnsi="Arial" w:cs="Arial"/>
                <w:b/>
                <w:color w:val="000000"/>
                <w:sz w:val="18"/>
                <w:szCs w:val="18"/>
              </w:rPr>
            </w:pPr>
            <w:r w:rsidRPr="00BE2C73">
              <w:rPr>
                <w:rFonts w:ascii="Arial" w:hAnsi="Arial" w:cs="Arial"/>
                <w:b/>
                <w:color w:val="000000"/>
                <w:sz w:val="18"/>
                <w:szCs w:val="18"/>
              </w:rPr>
              <w:t>Anahtar Kelimeler</w:t>
            </w:r>
            <w:r w:rsidR="00080214">
              <w:rPr>
                <w:rFonts w:ascii="Arial" w:hAnsi="Arial" w:cs="Arial"/>
                <w:b/>
                <w:color w:val="000000"/>
                <w:sz w:val="18"/>
                <w:szCs w:val="18"/>
              </w:rPr>
              <w:t xml:space="preserve"> (en az 5 adet girilmelidir)</w:t>
            </w:r>
            <w:r w:rsidRPr="00BE2C73">
              <w:rPr>
                <w:rFonts w:ascii="Arial" w:hAnsi="Arial" w:cs="Arial"/>
                <w:b/>
                <w:color w:val="000000"/>
                <w:sz w:val="18"/>
                <w:szCs w:val="18"/>
              </w:rPr>
              <w:t>:</w:t>
            </w:r>
          </w:p>
        </w:tc>
      </w:tr>
    </w:tbl>
    <w:p w14:paraId="776DB886" w14:textId="77777777" w:rsidR="00BB4D28" w:rsidRPr="00BE2C73" w:rsidRDefault="00BB4D28" w:rsidP="00373BFD">
      <w:pPr>
        <w:pStyle w:val="WW-NormalWeb1"/>
        <w:spacing w:before="0" w:after="0"/>
        <w:contextualSpacing/>
        <w:jc w:val="both"/>
        <w:rPr>
          <w:rFonts w:ascii="Arial" w:hAnsi="Arial" w:cs="Arial"/>
          <w:color w:val="000000"/>
          <w:sz w:val="18"/>
          <w:szCs w:val="18"/>
        </w:rPr>
      </w:pPr>
    </w:p>
    <w:p w14:paraId="474CE8EA" w14:textId="77777777" w:rsidR="00A5590C" w:rsidRPr="00BE2C73" w:rsidRDefault="00A5590C" w:rsidP="00373BFD">
      <w:pPr>
        <w:pStyle w:val="WW-NormalWeb1"/>
        <w:spacing w:before="0" w:after="0"/>
        <w:contextualSpacing/>
        <w:jc w:val="both"/>
        <w:rPr>
          <w:rFonts w:ascii="Arial" w:hAnsi="Arial" w:cs="Arial"/>
          <w:color w:val="000000"/>
          <w:sz w:val="18"/>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BB4D28" w:rsidRPr="00BE2C73" w14:paraId="719CD047" w14:textId="77777777" w:rsidTr="00391EBD">
        <w:trPr>
          <w:trHeight w:val="574"/>
        </w:trPr>
        <w:tc>
          <w:tcPr>
            <w:tcW w:w="9781" w:type="dxa"/>
          </w:tcPr>
          <w:p w14:paraId="6C9029B4" w14:textId="77777777" w:rsidR="00BB4D28" w:rsidRPr="00BE2C73" w:rsidRDefault="00080214" w:rsidP="00373BFD">
            <w:pPr>
              <w:snapToGrid w:val="0"/>
              <w:contextualSpacing/>
              <w:jc w:val="both"/>
              <w:rPr>
                <w:rFonts w:ascii="Arial" w:hAnsi="Arial" w:cs="Arial"/>
                <w:color w:val="000000"/>
                <w:sz w:val="18"/>
                <w:szCs w:val="18"/>
              </w:rPr>
            </w:pPr>
            <w:r w:rsidRPr="00BE2C73">
              <w:rPr>
                <w:rFonts w:ascii="Arial" w:hAnsi="Arial" w:cs="Arial"/>
                <w:b/>
                <w:color w:val="000000"/>
                <w:sz w:val="18"/>
                <w:szCs w:val="18"/>
              </w:rPr>
              <w:t>Title:</w:t>
            </w:r>
            <w:r w:rsidR="00BB4D28" w:rsidRPr="00BE2C73">
              <w:rPr>
                <w:rFonts w:ascii="Arial" w:hAnsi="Arial" w:cs="Arial"/>
                <w:color w:val="000000"/>
                <w:sz w:val="18"/>
                <w:szCs w:val="18"/>
              </w:rPr>
              <w:t xml:space="preserve"> </w:t>
            </w:r>
          </w:p>
        </w:tc>
      </w:tr>
      <w:tr w:rsidR="00BB4D28" w:rsidRPr="00BE2C73" w14:paraId="4F0E3B3A" w14:textId="77777777" w:rsidTr="00391EBD">
        <w:trPr>
          <w:trHeight w:val="945"/>
        </w:trPr>
        <w:tc>
          <w:tcPr>
            <w:tcW w:w="9781" w:type="dxa"/>
            <w:vAlign w:val="center"/>
          </w:tcPr>
          <w:p w14:paraId="27EF3798" w14:textId="77777777" w:rsidR="00BB4D28" w:rsidRPr="00BE2C73" w:rsidRDefault="00BB4D28" w:rsidP="00373BFD">
            <w:pPr>
              <w:snapToGrid w:val="0"/>
              <w:contextualSpacing/>
              <w:jc w:val="center"/>
              <w:rPr>
                <w:rFonts w:ascii="Arial" w:hAnsi="Arial" w:cs="Arial"/>
                <w:b/>
                <w:color w:val="000000"/>
                <w:sz w:val="18"/>
                <w:szCs w:val="18"/>
              </w:rPr>
            </w:pPr>
            <w:r w:rsidRPr="00BE2C73">
              <w:rPr>
                <w:rFonts w:ascii="Arial" w:hAnsi="Arial" w:cs="Arial"/>
                <w:b/>
                <w:color w:val="000000"/>
                <w:sz w:val="18"/>
                <w:szCs w:val="18"/>
              </w:rPr>
              <w:t>Summary</w:t>
            </w:r>
          </w:p>
          <w:p w14:paraId="1F34892E" w14:textId="77777777" w:rsidR="00BB4D28" w:rsidRPr="00BE2C73" w:rsidRDefault="00BB4D28" w:rsidP="00373BFD">
            <w:pPr>
              <w:snapToGrid w:val="0"/>
              <w:contextualSpacing/>
              <w:jc w:val="center"/>
              <w:rPr>
                <w:rFonts w:ascii="Arial" w:hAnsi="Arial" w:cs="Arial"/>
                <w:b/>
                <w:color w:val="000000"/>
                <w:sz w:val="18"/>
                <w:szCs w:val="18"/>
              </w:rPr>
            </w:pPr>
          </w:p>
          <w:p w14:paraId="3D7F5DB6" w14:textId="77777777" w:rsidR="00C9622A" w:rsidRPr="00BE2C73" w:rsidRDefault="00C9622A" w:rsidP="00C9622A">
            <w:pPr>
              <w:snapToGrid w:val="0"/>
              <w:contextualSpacing/>
              <w:rPr>
                <w:rFonts w:ascii="Arial" w:hAnsi="Arial" w:cs="Arial"/>
                <w:b/>
                <w:color w:val="000000"/>
                <w:sz w:val="18"/>
                <w:szCs w:val="18"/>
              </w:rPr>
            </w:pPr>
            <w:r w:rsidRPr="00061B7B">
              <w:rPr>
                <w:rFonts w:ascii="Arial" w:hAnsi="Arial" w:cs="Arial"/>
                <w:b/>
                <w:color w:val="000000"/>
                <w:sz w:val="18"/>
                <w:szCs w:val="18"/>
              </w:rPr>
              <w:t>[</w:t>
            </w:r>
            <w:proofErr w:type="spellStart"/>
            <w:r w:rsidRPr="00061B7B">
              <w:rPr>
                <w:rFonts w:ascii="Arial" w:hAnsi="Arial" w:cs="Arial"/>
                <w:b/>
                <w:color w:val="000000"/>
                <w:sz w:val="18"/>
                <w:szCs w:val="18"/>
              </w:rPr>
              <w:t>Lütfen</w:t>
            </w:r>
            <w:proofErr w:type="spellEnd"/>
            <w:r w:rsidRPr="00061B7B">
              <w:rPr>
                <w:rFonts w:ascii="Arial" w:hAnsi="Arial" w:cs="Arial"/>
                <w:b/>
                <w:color w:val="000000"/>
                <w:sz w:val="18"/>
                <w:szCs w:val="18"/>
              </w:rPr>
              <w:t xml:space="preserve"> </w:t>
            </w:r>
            <w:proofErr w:type="spellStart"/>
            <w:r w:rsidRPr="00061B7B">
              <w:rPr>
                <w:rFonts w:ascii="Arial" w:hAnsi="Arial" w:cs="Arial"/>
                <w:b/>
                <w:color w:val="000000"/>
                <w:sz w:val="18"/>
                <w:szCs w:val="18"/>
              </w:rPr>
              <w:t>buraya</w:t>
            </w:r>
            <w:proofErr w:type="spellEnd"/>
            <w:r w:rsidRPr="00061B7B">
              <w:rPr>
                <w:rFonts w:ascii="Arial" w:hAnsi="Arial" w:cs="Arial"/>
                <w:b/>
                <w:color w:val="000000"/>
                <w:sz w:val="18"/>
                <w:szCs w:val="18"/>
              </w:rPr>
              <w:t xml:space="preserve"> </w:t>
            </w:r>
            <w:proofErr w:type="spellStart"/>
            <w:r w:rsidRPr="00061B7B">
              <w:rPr>
                <w:rFonts w:ascii="Arial" w:hAnsi="Arial" w:cs="Arial"/>
                <w:b/>
                <w:color w:val="000000"/>
                <w:sz w:val="18"/>
                <w:szCs w:val="18"/>
              </w:rPr>
              <w:t>İngilizce</w:t>
            </w:r>
            <w:proofErr w:type="spellEnd"/>
            <w:r w:rsidRPr="00061B7B">
              <w:rPr>
                <w:rFonts w:ascii="Arial" w:hAnsi="Arial" w:cs="Arial"/>
                <w:b/>
                <w:color w:val="000000"/>
                <w:sz w:val="18"/>
                <w:szCs w:val="18"/>
              </w:rPr>
              <w:t xml:space="preserve"> </w:t>
            </w:r>
            <w:proofErr w:type="spellStart"/>
            <w:r w:rsidRPr="00061B7B">
              <w:rPr>
                <w:rFonts w:ascii="Arial" w:hAnsi="Arial" w:cs="Arial"/>
                <w:b/>
                <w:color w:val="000000"/>
                <w:sz w:val="18"/>
                <w:szCs w:val="18"/>
              </w:rPr>
              <w:t>özetinizi</w:t>
            </w:r>
            <w:proofErr w:type="spellEnd"/>
            <w:r w:rsidRPr="00061B7B">
              <w:rPr>
                <w:rFonts w:ascii="Arial" w:hAnsi="Arial" w:cs="Arial"/>
                <w:b/>
                <w:color w:val="000000"/>
                <w:sz w:val="18"/>
                <w:szCs w:val="18"/>
              </w:rPr>
              <w:t xml:space="preserve"> </w:t>
            </w:r>
            <w:proofErr w:type="spellStart"/>
            <w:r w:rsidRPr="00061B7B">
              <w:rPr>
                <w:rFonts w:ascii="Arial" w:hAnsi="Arial" w:cs="Arial"/>
                <w:b/>
                <w:color w:val="000000"/>
                <w:sz w:val="18"/>
                <w:szCs w:val="18"/>
              </w:rPr>
              <w:t>giriniz</w:t>
            </w:r>
            <w:proofErr w:type="spellEnd"/>
            <w:r w:rsidRPr="00061B7B">
              <w:rPr>
                <w:rFonts w:ascii="Arial" w:hAnsi="Arial" w:cs="Arial"/>
                <w:b/>
                <w:color w:val="000000"/>
                <w:sz w:val="18"/>
                <w:szCs w:val="18"/>
              </w:rPr>
              <w:t xml:space="preserve"> / Please enter your English abstract here]</w:t>
            </w:r>
          </w:p>
          <w:p w14:paraId="5A3AEB34" w14:textId="77777777" w:rsidR="00A5590C" w:rsidRPr="00BE2C73" w:rsidRDefault="00A5590C" w:rsidP="00C9622A">
            <w:pPr>
              <w:snapToGrid w:val="0"/>
              <w:contextualSpacing/>
              <w:rPr>
                <w:rFonts w:ascii="Arial" w:hAnsi="Arial" w:cs="Arial"/>
                <w:b/>
                <w:color w:val="000000"/>
                <w:sz w:val="18"/>
                <w:szCs w:val="18"/>
              </w:rPr>
            </w:pPr>
          </w:p>
          <w:p w14:paraId="215E0CCC" w14:textId="77777777" w:rsidR="00A5590C" w:rsidRPr="00BE2C73" w:rsidRDefault="00A5590C" w:rsidP="00373BFD">
            <w:pPr>
              <w:snapToGrid w:val="0"/>
              <w:contextualSpacing/>
              <w:jc w:val="center"/>
              <w:rPr>
                <w:rFonts w:ascii="Arial" w:hAnsi="Arial" w:cs="Arial"/>
                <w:b/>
                <w:color w:val="000000"/>
                <w:sz w:val="18"/>
                <w:szCs w:val="18"/>
              </w:rPr>
            </w:pPr>
          </w:p>
          <w:p w14:paraId="301DBEF5" w14:textId="77777777" w:rsidR="00A5590C" w:rsidRPr="00BE2C73" w:rsidRDefault="00A5590C" w:rsidP="00373BFD">
            <w:pPr>
              <w:snapToGrid w:val="0"/>
              <w:contextualSpacing/>
              <w:jc w:val="center"/>
              <w:rPr>
                <w:rFonts w:ascii="Arial" w:hAnsi="Arial" w:cs="Arial"/>
                <w:b/>
                <w:color w:val="000000"/>
                <w:sz w:val="18"/>
                <w:szCs w:val="18"/>
              </w:rPr>
            </w:pPr>
          </w:p>
          <w:p w14:paraId="00339679" w14:textId="77777777" w:rsidR="00A5590C" w:rsidRDefault="00A5590C" w:rsidP="00373BFD">
            <w:pPr>
              <w:snapToGrid w:val="0"/>
              <w:contextualSpacing/>
              <w:jc w:val="center"/>
              <w:rPr>
                <w:rFonts w:ascii="Arial" w:hAnsi="Arial" w:cs="Arial"/>
                <w:b/>
                <w:color w:val="000000"/>
                <w:sz w:val="18"/>
                <w:szCs w:val="18"/>
              </w:rPr>
            </w:pPr>
          </w:p>
          <w:p w14:paraId="56204EC9" w14:textId="77777777" w:rsidR="00E46C51" w:rsidRPr="00BE2C73" w:rsidRDefault="00E46C51" w:rsidP="00373BFD">
            <w:pPr>
              <w:snapToGrid w:val="0"/>
              <w:contextualSpacing/>
              <w:jc w:val="center"/>
              <w:rPr>
                <w:rFonts w:ascii="Arial" w:hAnsi="Arial" w:cs="Arial"/>
                <w:b/>
                <w:color w:val="000000"/>
                <w:sz w:val="18"/>
                <w:szCs w:val="18"/>
              </w:rPr>
            </w:pPr>
          </w:p>
          <w:p w14:paraId="307B6304" w14:textId="77777777" w:rsidR="00A5590C" w:rsidRPr="00BE2C73" w:rsidRDefault="00A5590C" w:rsidP="00373BFD">
            <w:pPr>
              <w:snapToGrid w:val="0"/>
              <w:contextualSpacing/>
              <w:jc w:val="center"/>
              <w:rPr>
                <w:rFonts w:ascii="Arial" w:hAnsi="Arial" w:cs="Arial"/>
                <w:b/>
                <w:color w:val="000000"/>
                <w:sz w:val="18"/>
                <w:szCs w:val="18"/>
              </w:rPr>
            </w:pPr>
          </w:p>
          <w:p w14:paraId="08926B32" w14:textId="77777777" w:rsidR="00A5590C" w:rsidRPr="00BE2C73" w:rsidRDefault="00A5590C" w:rsidP="00373BFD">
            <w:pPr>
              <w:snapToGrid w:val="0"/>
              <w:contextualSpacing/>
              <w:jc w:val="center"/>
              <w:rPr>
                <w:rFonts w:ascii="Arial" w:hAnsi="Arial" w:cs="Arial"/>
                <w:b/>
                <w:color w:val="000000"/>
                <w:sz w:val="18"/>
                <w:szCs w:val="18"/>
              </w:rPr>
            </w:pPr>
          </w:p>
          <w:p w14:paraId="74270F5D" w14:textId="77777777" w:rsidR="00A5590C" w:rsidRPr="00BE2C73" w:rsidRDefault="00A5590C" w:rsidP="00373BFD">
            <w:pPr>
              <w:snapToGrid w:val="0"/>
              <w:contextualSpacing/>
              <w:jc w:val="center"/>
              <w:rPr>
                <w:rFonts w:ascii="Arial" w:hAnsi="Arial" w:cs="Arial"/>
                <w:b/>
                <w:color w:val="000000"/>
                <w:sz w:val="18"/>
                <w:szCs w:val="18"/>
              </w:rPr>
            </w:pPr>
          </w:p>
          <w:p w14:paraId="19855774" w14:textId="77777777" w:rsidR="00651A66" w:rsidRPr="00BE2C73" w:rsidRDefault="00651A66" w:rsidP="00373BFD">
            <w:pPr>
              <w:snapToGrid w:val="0"/>
              <w:contextualSpacing/>
              <w:jc w:val="center"/>
              <w:rPr>
                <w:rFonts w:ascii="Arial" w:hAnsi="Arial" w:cs="Arial"/>
                <w:b/>
                <w:color w:val="000000"/>
                <w:sz w:val="18"/>
                <w:szCs w:val="18"/>
              </w:rPr>
            </w:pPr>
          </w:p>
          <w:p w14:paraId="2B78A993" w14:textId="77777777" w:rsidR="00BB4D28" w:rsidRPr="00BE2C73" w:rsidRDefault="00BB4D28" w:rsidP="00373BFD">
            <w:pPr>
              <w:contextualSpacing/>
              <w:jc w:val="both"/>
              <w:rPr>
                <w:rFonts w:ascii="Arial" w:hAnsi="Arial" w:cs="Arial"/>
                <w:b/>
                <w:color w:val="000000"/>
                <w:sz w:val="18"/>
                <w:szCs w:val="18"/>
              </w:rPr>
            </w:pPr>
          </w:p>
        </w:tc>
      </w:tr>
      <w:tr w:rsidR="00BB4D28" w:rsidRPr="00BE2C73" w14:paraId="3DB8ABA0" w14:textId="77777777" w:rsidTr="00391EBD">
        <w:trPr>
          <w:trHeight w:val="466"/>
        </w:trPr>
        <w:tc>
          <w:tcPr>
            <w:tcW w:w="9781" w:type="dxa"/>
          </w:tcPr>
          <w:p w14:paraId="7002FD34" w14:textId="77777777" w:rsidR="00BB4D28" w:rsidRPr="00BE2C73" w:rsidRDefault="00BB4D28" w:rsidP="00373BFD">
            <w:pPr>
              <w:snapToGrid w:val="0"/>
              <w:contextualSpacing/>
              <w:rPr>
                <w:rFonts w:ascii="Arial" w:hAnsi="Arial" w:cs="Arial"/>
                <w:b/>
                <w:color w:val="000000"/>
                <w:sz w:val="18"/>
                <w:szCs w:val="18"/>
              </w:rPr>
            </w:pPr>
            <w:r w:rsidRPr="00BE2C73">
              <w:rPr>
                <w:rFonts w:ascii="Arial" w:hAnsi="Arial" w:cs="Arial"/>
                <w:b/>
                <w:color w:val="000000"/>
                <w:sz w:val="18"/>
                <w:szCs w:val="18"/>
              </w:rPr>
              <w:t>Keywords</w:t>
            </w:r>
            <w:r w:rsidR="00080214">
              <w:rPr>
                <w:rFonts w:ascii="Arial" w:hAnsi="Arial" w:cs="Arial"/>
                <w:b/>
                <w:color w:val="000000"/>
                <w:sz w:val="18"/>
                <w:szCs w:val="18"/>
              </w:rPr>
              <w:t xml:space="preserve"> (minimum 5)</w:t>
            </w:r>
            <w:r w:rsidRPr="00BE2C73">
              <w:rPr>
                <w:rFonts w:ascii="Arial" w:hAnsi="Arial" w:cs="Arial"/>
                <w:b/>
                <w:color w:val="000000"/>
                <w:sz w:val="18"/>
                <w:szCs w:val="18"/>
              </w:rPr>
              <w:t>:</w:t>
            </w:r>
          </w:p>
        </w:tc>
      </w:tr>
    </w:tbl>
    <w:p w14:paraId="709CFD27" w14:textId="77777777" w:rsidR="00BB4D28" w:rsidRPr="00BE2C73" w:rsidRDefault="00BB4D28" w:rsidP="00373BFD">
      <w:pPr>
        <w:pStyle w:val="WW-NormalWeb1"/>
        <w:spacing w:before="0" w:after="0"/>
        <w:contextualSpacing/>
        <w:jc w:val="both"/>
        <w:rPr>
          <w:rFonts w:ascii="Arial" w:hAnsi="Arial" w:cs="Arial"/>
          <w:color w:val="000000"/>
          <w:sz w:val="18"/>
          <w:szCs w:val="18"/>
        </w:rPr>
      </w:pPr>
    </w:p>
    <w:p w14:paraId="51A8ADD0" w14:textId="77777777" w:rsidR="004D1AA9" w:rsidRPr="00BE2C73" w:rsidRDefault="00BB4D28" w:rsidP="00C21545">
      <w:pPr>
        <w:pStyle w:val="Balk2"/>
      </w:pPr>
      <w:r w:rsidRPr="00BE2C73">
        <w:rPr>
          <w:color w:val="000000"/>
        </w:rPr>
        <w:br w:type="page"/>
      </w:r>
      <w:r w:rsidR="00080214">
        <w:lastRenderedPageBreak/>
        <w:t xml:space="preserve">1. </w:t>
      </w:r>
      <w:r w:rsidR="00967E43">
        <w:t>SCIENTIFIC</w:t>
      </w:r>
      <w:r w:rsidR="00967E43" w:rsidRPr="00C9622A">
        <w:t xml:space="preserve"> </w:t>
      </w:r>
      <w:r w:rsidR="00C9622A" w:rsidRPr="00C9622A">
        <w:t>VALUE</w:t>
      </w:r>
    </w:p>
    <w:p w14:paraId="4F20ED16" w14:textId="244976A0" w:rsidR="00AA23B2" w:rsidRPr="004D5BDC" w:rsidRDefault="0069334F" w:rsidP="0069334F">
      <w:pPr>
        <w:pStyle w:val="WW-NormalWeb1"/>
        <w:jc w:val="both"/>
        <w:rPr>
          <w:rFonts w:ascii="Arial" w:hAnsi="Arial" w:cs="Arial"/>
          <w:color w:val="000000"/>
          <w:sz w:val="18"/>
          <w:szCs w:val="18"/>
          <w:lang w:val="en-US"/>
        </w:rPr>
      </w:pPr>
      <w:r w:rsidRPr="00C21545">
        <w:rPr>
          <w:rStyle w:val="altbalk11Char"/>
        </w:rPr>
        <w:t>1</w:t>
      </w:r>
      <w:r w:rsidR="00AA23B2" w:rsidRPr="00C21545">
        <w:rPr>
          <w:rStyle w:val="altbalk11Char"/>
        </w:rPr>
        <w:t xml:space="preserve">.1. </w:t>
      </w:r>
      <w:proofErr w:type="spellStart"/>
      <w:r w:rsidR="007A7167" w:rsidRPr="00C21545">
        <w:rPr>
          <w:rStyle w:val="altbalk11Char"/>
        </w:rPr>
        <w:t>Significance</w:t>
      </w:r>
      <w:proofErr w:type="spellEnd"/>
      <w:r w:rsidR="007A7167" w:rsidRPr="00C21545">
        <w:rPr>
          <w:rStyle w:val="altbalk11Char"/>
        </w:rPr>
        <w:t xml:space="preserve"> </w:t>
      </w:r>
      <w:r w:rsidR="00C9622A" w:rsidRPr="00C21545">
        <w:rPr>
          <w:rStyle w:val="altbalk11Char"/>
        </w:rPr>
        <w:t xml:space="preserve">of </w:t>
      </w:r>
      <w:proofErr w:type="spellStart"/>
      <w:r w:rsidR="00C9622A" w:rsidRPr="00C21545">
        <w:rPr>
          <w:rStyle w:val="altbalk11Char"/>
        </w:rPr>
        <w:t>the</w:t>
      </w:r>
      <w:proofErr w:type="spellEnd"/>
      <w:r w:rsidR="00C9622A" w:rsidRPr="00C21545">
        <w:rPr>
          <w:rStyle w:val="altbalk11Char"/>
        </w:rPr>
        <w:t xml:space="preserve"> </w:t>
      </w:r>
      <w:proofErr w:type="spellStart"/>
      <w:r w:rsidR="00C9622A" w:rsidRPr="00C21545">
        <w:rPr>
          <w:rStyle w:val="altbalk11Char"/>
        </w:rPr>
        <w:t>Topic</w:t>
      </w:r>
      <w:proofErr w:type="spellEnd"/>
      <w:r w:rsidR="00C9622A" w:rsidRPr="00C21545">
        <w:rPr>
          <w:rStyle w:val="altbalk11Char"/>
        </w:rPr>
        <w:t xml:space="preserve"> </w:t>
      </w:r>
      <w:proofErr w:type="spellStart"/>
      <w:r w:rsidR="00C9622A" w:rsidRPr="00C21545">
        <w:rPr>
          <w:rStyle w:val="altbalk11Char"/>
        </w:rPr>
        <w:t>and</w:t>
      </w:r>
      <w:proofErr w:type="spellEnd"/>
      <w:r w:rsidR="00C9622A" w:rsidRPr="00C21545">
        <w:rPr>
          <w:rStyle w:val="altbalk11Char"/>
        </w:rPr>
        <w:t xml:space="preserve"> </w:t>
      </w:r>
      <w:proofErr w:type="spellStart"/>
      <w:r w:rsidR="00A2240E" w:rsidRPr="00C21545">
        <w:rPr>
          <w:rStyle w:val="altbalk11Char"/>
        </w:rPr>
        <w:t>Scientific</w:t>
      </w:r>
      <w:proofErr w:type="spellEnd"/>
      <w:r w:rsidR="00A2240E" w:rsidRPr="00C21545">
        <w:rPr>
          <w:rStyle w:val="altbalk11Char"/>
        </w:rPr>
        <w:t xml:space="preserve"> </w:t>
      </w:r>
      <w:r w:rsidR="00C9622A" w:rsidRPr="00C21545">
        <w:rPr>
          <w:rStyle w:val="altbalk11Char"/>
        </w:rPr>
        <w:t xml:space="preserve">Value of </w:t>
      </w:r>
      <w:proofErr w:type="spellStart"/>
      <w:r w:rsidR="00C9622A" w:rsidRPr="00C21545">
        <w:rPr>
          <w:rStyle w:val="altbalk11Char"/>
        </w:rPr>
        <w:t>the</w:t>
      </w:r>
      <w:proofErr w:type="spellEnd"/>
      <w:r w:rsidR="00C9622A" w:rsidRPr="00C21545">
        <w:rPr>
          <w:rStyle w:val="altbalk11Char"/>
        </w:rPr>
        <w:t xml:space="preserve"> Project:</w:t>
      </w:r>
      <w:r w:rsidR="00C9622A" w:rsidRPr="004D5BDC">
        <w:rPr>
          <w:rFonts w:ascii="Arial" w:hAnsi="Arial" w:cs="Arial"/>
          <w:b/>
          <w:bCs/>
          <w:color w:val="000000"/>
          <w:sz w:val="18"/>
          <w:szCs w:val="18"/>
          <w:lang w:val="en-US"/>
        </w:rPr>
        <w:t xml:space="preserve"> </w:t>
      </w:r>
      <w:r w:rsidR="00C9622A" w:rsidRPr="004D5BDC">
        <w:rPr>
          <w:rFonts w:ascii="Arial" w:hAnsi="Arial" w:cs="Arial"/>
          <w:color w:val="000000"/>
          <w:sz w:val="18"/>
          <w:szCs w:val="18"/>
          <w:lang w:val="en-US"/>
        </w:rPr>
        <w:t xml:space="preserve">The scope and </w:t>
      </w:r>
      <w:r w:rsidR="007A7167" w:rsidRPr="004D5BDC">
        <w:rPr>
          <w:rFonts w:ascii="Arial" w:hAnsi="Arial" w:cs="Arial"/>
          <w:color w:val="000000"/>
          <w:sz w:val="18"/>
          <w:szCs w:val="18"/>
          <w:lang w:val="en-US"/>
        </w:rPr>
        <w:t xml:space="preserve">significance </w:t>
      </w:r>
      <w:r w:rsidR="00C9622A" w:rsidRPr="004D5BDC">
        <w:rPr>
          <w:rFonts w:ascii="Arial" w:hAnsi="Arial" w:cs="Arial"/>
          <w:color w:val="000000"/>
          <w:sz w:val="18"/>
          <w:szCs w:val="18"/>
          <w:lang w:val="en-US"/>
        </w:rPr>
        <w:t xml:space="preserve">of the topic addressed in the project proposal should be explained with a critical </w:t>
      </w:r>
      <w:r w:rsidR="007A7167" w:rsidRPr="004D5BDC">
        <w:rPr>
          <w:rFonts w:ascii="Arial" w:hAnsi="Arial" w:cs="Arial"/>
          <w:color w:val="000000"/>
          <w:sz w:val="18"/>
          <w:szCs w:val="18"/>
          <w:lang w:val="en-US"/>
        </w:rPr>
        <w:t xml:space="preserve">review </w:t>
      </w:r>
      <w:r w:rsidR="00C9622A" w:rsidRPr="004D5BDC">
        <w:rPr>
          <w:rFonts w:ascii="Arial" w:hAnsi="Arial" w:cs="Arial"/>
          <w:color w:val="000000"/>
          <w:sz w:val="18"/>
          <w:szCs w:val="18"/>
          <w:lang w:val="en-US"/>
        </w:rPr>
        <w:t xml:space="preserve">of the literature, supported by qualitative and/or quantitative data. </w:t>
      </w:r>
      <w:r w:rsidR="007A7167" w:rsidRPr="004D5BDC">
        <w:rPr>
          <w:rFonts w:ascii="Arial" w:hAnsi="Arial" w:cs="Arial"/>
          <w:color w:val="000000"/>
          <w:sz w:val="18"/>
          <w:szCs w:val="18"/>
          <w:lang w:val="en-US"/>
        </w:rPr>
        <w:t xml:space="preserve">The scope and significance of the topic addressed in the project proposal are explained through a critical review of the literature, supported by qualitative and/or quantitative data. The proposal should explain how the project will address a gap in the literature or develop a solution to a problem, and what original conceptual, theoretical and/or methodological contributions it will make to the relevant scientific or technological field(s) that distinguish it from existing studies. </w:t>
      </w:r>
      <w:r w:rsidR="003C0FD7" w:rsidRPr="004D5BDC">
        <w:rPr>
          <w:rFonts w:ascii="Arial" w:hAnsi="Arial" w:cs="Arial"/>
          <w:color w:val="000000"/>
          <w:sz w:val="18"/>
          <w:szCs w:val="18"/>
          <w:lang w:val="en-US"/>
        </w:rPr>
        <w:t>References must be provided in A</w:t>
      </w:r>
      <w:r w:rsidR="00A2240E">
        <w:rPr>
          <w:rFonts w:ascii="Arial" w:hAnsi="Arial" w:cs="Arial"/>
          <w:color w:val="000000"/>
          <w:sz w:val="18"/>
          <w:szCs w:val="18"/>
          <w:lang w:val="en-US"/>
        </w:rPr>
        <w:t>nne</w:t>
      </w:r>
      <w:r w:rsidR="003C0FD7" w:rsidRPr="004D5BDC">
        <w:rPr>
          <w:rFonts w:ascii="Arial" w:hAnsi="Arial" w:cs="Arial"/>
          <w:color w:val="000000"/>
          <w:sz w:val="18"/>
          <w:szCs w:val="18"/>
          <w:lang w:val="en-US"/>
        </w:rPr>
        <w:t>x 1</w:t>
      </w:r>
      <w:r w:rsidR="00967E43" w:rsidRPr="004D5BDC">
        <w:rPr>
          <w:rFonts w:ascii="Arial" w:hAnsi="Arial" w:cs="Arial"/>
          <w:color w:val="000000"/>
          <w:sz w:val="18"/>
          <w:szCs w:val="18"/>
          <w:lang w:val="en-US"/>
        </w:rPr>
        <w:t xml:space="preserve"> at the end of this document</w:t>
      </w:r>
      <w:r w:rsidR="003C0FD7" w:rsidRPr="004D5BDC">
        <w:rPr>
          <w:rFonts w:ascii="Arial" w:hAnsi="Arial" w:cs="Arial"/>
          <w:color w:val="000000"/>
          <w:sz w:val="18"/>
          <w:szCs w:val="18"/>
          <w:lang w:val="en-US"/>
        </w:rPr>
        <w:t xml:space="preserve"> in accordance with the guidelines set out in the </w:t>
      </w:r>
      <w:r w:rsidR="00967E43" w:rsidRPr="004D5BDC">
        <w:rPr>
          <w:rFonts w:ascii="Arial" w:hAnsi="Arial" w:cs="Arial"/>
          <w:color w:val="000000"/>
          <w:sz w:val="18"/>
          <w:szCs w:val="18"/>
          <w:lang w:val="en-US"/>
        </w:rPr>
        <w:t>“Reference</w:t>
      </w:r>
      <w:r w:rsidR="003C0FD7" w:rsidRPr="004D5BDC">
        <w:rPr>
          <w:rFonts w:ascii="Arial" w:hAnsi="Arial" w:cs="Arial"/>
          <w:color w:val="000000"/>
          <w:sz w:val="18"/>
          <w:szCs w:val="18"/>
          <w:lang w:val="en-US"/>
        </w:rPr>
        <w:t xml:space="preserve"> Guidelines</w:t>
      </w:r>
      <w:r w:rsidR="00967E43" w:rsidRPr="004D5BDC">
        <w:rPr>
          <w:rFonts w:ascii="Arial" w:hAnsi="Arial" w:cs="Arial"/>
          <w:color w:val="000000"/>
          <w:sz w:val="18"/>
          <w:szCs w:val="18"/>
          <w:lang w:val="en-US"/>
        </w:rPr>
        <w:t>”</w:t>
      </w:r>
      <w:r w:rsidR="003C0FD7" w:rsidRPr="004D5BDC">
        <w:rPr>
          <w:rFonts w:ascii="Arial" w:hAnsi="Arial" w:cs="Arial"/>
          <w:color w:val="000000"/>
          <w:sz w:val="18"/>
          <w:szCs w:val="18"/>
          <w:lang w:val="en-US"/>
        </w:rPr>
        <w:t xml:space="preserve"> document.</w:t>
      </w:r>
    </w:p>
    <w:p w14:paraId="3D344DBE" w14:textId="77777777" w:rsidR="00EC451C" w:rsidRPr="00BE2C73" w:rsidRDefault="00EC451C" w:rsidP="00373BFD">
      <w:pPr>
        <w:pStyle w:val="WW-NormalWeb1"/>
        <w:spacing w:before="0" w:after="0"/>
        <w:contextualSpacing/>
        <w:jc w:val="both"/>
        <w:rPr>
          <w:rFonts w:ascii="Arial" w:hAnsi="Arial" w:cs="Arial"/>
          <w:bCs/>
          <w:sz w:val="18"/>
          <w:szCs w:val="18"/>
        </w:rPr>
      </w:pPr>
    </w:p>
    <w:tbl>
      <w:tblPr>
        <w:tblW w:w="4910" w:type="pct"/>
        <w:tblInd w:w="108" w:type="dxa"/>
        <w:tblLook w:val="0000" w:firstRow="0" w:lastRow="0" w:firstColumn="0" w:lastColumn="0" w:noHBand="0" w:noVBand="0"/>
      </w:tblPr>
      <w:tblGrid>
        <w:gridCol w:w="9560"/>
      </w:tblGrid>
      <w:tr w:rsidR="00143B76" w:rsidRPr="00BE2C73" w14:paraId="15E84E3C" w14:textId="77777777" w:rsidTr="00AA2233">
        <w:trPr>
          <w:trHeight w:val="592"/>
        </w:trPr>
        <w:tc>
          <w:tcPr>
            <w:tcW w:w="5000" w:type="pct"/>
            <w:tcBorders>
              <w:top w:val="single" w:sz="4" w:space="0" w:color="000000"/>
              <w:left w:val="single" w:sz="4" w:space="0" w:color="000000"/>
              <w:bottom w:val="single" w:sz="4" w:space="0" w:color="000000"/>
              <w:right w:val="single" w:sz="4" w:space="0" w:color="000000"/>
            </w:tcBorders>
          </w:tcPr>
          <w:p w14:paraId="1A974951" w14:textId="77777777" w:rsidR="00143B76" w:rsidRPr="00BE2C73" w:rsidRDefault="00143B76" w:rsidP="00373BFD">
            <w:pPr>
              <w:pStyle w:val="WW-NormalWeb1"/>
              <w:spacing w:before="0" w:after="0"/>
              <w:contextualSpacing/>
              <w:jc w:val="both"/>
              <w:rPr>
                <w:rFonts w:ascii="Arial" w:hAnsi="Arial" w:cs="Arial"/>
                <w:color w:val="000000"/>
                <w:sz w:val="18"/>
                <w:szCs w:val="18"/>
              </w:rPr>
            </w:pPr>
          </w:p>
          <w:p w14:paraId="38E4735B" w14:textId="77777777" w:rsidR="00143B76" w:rsidRPr="00BE2C73" w:rsidRDefault="00143B76" w:rsidP="00373BFD">
            <w:pPr>
              <w:pStyle w:val="WW-NormalWeb1"/>
              <w:spacing w:before="0" w:after="0"/>
              <w:contextualSpacing/>
              <w:jc w:val="both"/>
              <w:rPr>
                <w:rFonts w:ascii="Arial" w:hAnsi="Arial" w:cs="Arial"/>
                <w:color w:val="000000"/>
                <w:sz w:val="18"/>
                <w:szCs w:val="18"/>
              </w:rPr>
            </w:pPr>
          </w:p>
          <w:p w14:paraId="2F2A361D" w14:textId="77777777" w:rsidR="00A5590C" w:rsidRPr="00BE2C73" w:rsidRDefault="00A5590C" w:rsidP="00373BFD">
            <w:pPr>
              <w:pStyle w:val="WW-NormalWeb1"/>
              <w:spacing w:before="0" w:after="0"/>
              <w:contextualSpacing/>
              <w:jc w:val="both"/>
              <w:rPr>
                <w:rFonts w:ascii="Arial" w:hAnsi="Arial" w:cs="Arial"/>
                <w:color w:val="000000"/>
                <w:sz w:val="18"/>
                <w:szCs w:val="18"/>
              </w:rPr>
            </w:pPr>
          </w:p>
          <w:p w14:paraId="016AB807" w14:textId="77777777" w:rsidR="00A5590C" w:rsidRPr="00BE2C73" w:rsidRDefault="00A5590C" w:rsidP="00373BFD">
            <w:pPr>
              <w:pStyle w:val="WW-NormalWeb1"/>
              <w:spacing w:before="0" w:after="0"/>
              <w:contextualSpacing/>
              <w:jc w:val="both"/>
              <w:rPr>
                <w:rFonts w:ascii="Arial" w:hAnsi="Arial" w:cs="Arial"/>
                <w:color w:val="000000"/>
                <w:sz w:val="18"/>
                <w:szCs w:val="18"/>
              </w:rPr>
            </w:pPr>
          </w:p>
          <w:p w14:paraId="76228E93" w14:textId="77777777" w:rsidR="00A5590C" w:rsidRPr="00BE2C73" w:rsidRDefault="00A5590C" w:rsidP="00373BFD">
            <w:pPr>
              <w:pStyle w:val="WW-NormalWeb1"/>
              <w:spacing w:before="0" w:after="0"/>
              <w:contextualSpacing/>
              <w:jc w:val="both"/>
              <w:rPr>
                <w:rFonts w:ascii="Arial" w:hAnsi="Arial" w:cs="Arial"/>
                <w:color w:val="000000"/>
                <w:sz w:val="18"/>
                <w:szCs w:val="18"/>
              </w:rPr>
            </w:pPr>
          </w:p>
          <w:p w14:paraId="26C499C9" w14:textId="77777777" w:rsidR="00143B76" w:rsidRPr="00BE2C73" w:rsidRDefault="00143B76" w:rsidP="00373BFD">
            <w:pPr>
              <w:pStyle w:val="WW-NormalWeb1"/>
              <w:spacing w:before="0" w:after="0"/>
              <w:contextualSpacing/>
              <w:jc w:val="both"/>
              <w:rPr>
                <w:rFonts w:ascii="Arial" w:hAnsi="Arial" w:cs="Arial"/>
                <w:color w:val="000000"/>
                <w:sz w:val="18"/>
                <w:szCs w:val="18"/>
              </w:rPr>
            </w:pPr>
          </w:p>
          <w:p w14:paraId="5F4C871D" w14:textId="77777777" w:rsidR="00143B76" w:rsidRPr="00BE2C73" w:rsidRDefault="00143B76" w:rsidP="00373BFD">
            <w:pPr>
              <w:pStyle w:val="WW-NormalWeb1"/>
              <w:spacing w:before="0" w:after="0"/>
              <w:contextualSpacing/>
              <w:jc w:val="both"/>
              <w:rPr>
                <w:rFonts w:ascii="Arial" w:hAnsi="Arial" w:cs="Arial"/>
                <w:color w:val="000000"/>
                <w:sz w:val="18"/>
                <w:szCs w:val="18"/>
              </w:rPr>
            </w:pPr>
          </w:p>
        </w:tc>
      </w:tr>
    </w:tbl>
    <w:p w14:paraId="0C0E2074" w14:textId="77777777" w:rsidR="00143B76" w:rsidRPr="00BE2C73" w:rsidRDefault="00644CA6" w:rsidP="00644CA6">
      <w:pPr>
        <w:pStyle w:val="WW-NormalWeb1"/>
        <w:tabs>
          <w:tab w:val="left" w:pos="8693"/>
        </w:tabs>
        <w:spacing w:before="0" w:after="0"/>
        <w:contextualSpacing/>
        <w:jc w:val="both"/>
        <w:rPr>
          <w:rFonts w:ascii="Arial" w:hAnsi="Arial" w:cs="Arial"/>
          <w:bCs/>
          <w:sz w:val="18"/>
          <w:szCs w:val="18"/>
        </w:rPr>
      </w:pPr>
      <w:r w:rsidRPr="00BE2C73">
        <w:rPr>
          <w:rFonts w:ascii="Arial" w:hAnsi="Arial" w:cs="Arial"/>
          <w:bCs/>
          <w:sz w:val="18"/>
          <w:szCs w:val="18"/>
        </w:rPr>
        <w:tab/>
      </w:r>
    </w:p>
    <w:p w14:paraId="2FDBEC19" w14:textId="2ED06F05" w:rsidR="003224CD" w:rsidRDefault="00AA23B2" w:rsidP="00C9622A">
      <w:pPr>
        <w:widowControl/>
        <w:suppressAutoHyphens w:val="0"/>
        <w:spacing w:line="276" w:lineRule="auto"/>
        <w:jc w:val="both"/>
        <w:rPr>
          <w:rFonts w:ascii="Arial" w:hAnsi="Arial" w:cs="Arial"/>
          <w:bCs/>
          <w:color w:val="000000"/>
          <w:sz w:val="18"/>
          <w:szCs w:val="18"/>
          <w:lang w:val="tr-TR"/>
        </w:rPr>
      </w:pPr>
      <w:r w:rsidRPr="00C21545">
        <w:rPr>
          <w:rStyle w:val="altbalk11Char"/>
        </w:rPr>
        <w:t xml:space="preserve">1.2. </w:t>
      </w:r>
      <w:proofErr w:type="spellStart"/>
      <w:r w:rsidR="00C9622A" w:rsidRPr="00C21545">
        <w:rPr>
          <w:rStyle w:val="altbalk11Char"/>
          <w:lang w:val="tr-TR"/>
        </w:rPr>
        <w:t>Research</w:t>
      </w:r>
      <w:proofErr w:type="spellEnd"/>
      <w:r w:rsidR="00C9622A" w:rsidRPr="00C21545">
        <w:rPr>
          <w:rStyle w:val="altbalk11Char"/>
          <w:lang w:val="tr-TR"/>
        </w:rPr>
        <w:t xml:space="preserve"> </w:t>
      </w:r>
      <w:proofErr w:type="spellStart"/>
      <w:r w:rsidR="00C9622A" w:rsidRPr="00C21545">
        <w:rPr>
          <w:rStyle w:val="altbalk11Char"/>
          <w:lang w:val="tr-TR"/>
        </w:rPr>
        <w:t>Question</w:t>
      </w:r>
      <w:proofErr w:type="spellEnd"/>
      <w:r w:rsidR="00C9622A" w:rsidRPr="00C21545">
        <w:rPr>
          <w:rStyle w:val="altbalk11Char"/>
          <w:lang w:val="tr-TR"/>
        </w:rPr>
        <w:t xml:space="preserve"> </w:t>
      </w:r>
      <w:proofErr w:type="spellStart"/>
      <w:r w:rsidR="00C9622A" w:rsidRPr="00C21545">
        <w:rPr>
          <w:rStyle w:val="altbalk11Char"/>
          <w:lang w:val="tr-TR"/>
        </w:rPr>
        <w:t>and</w:t>
      </w:r>
      <w:proofErr w:type="spellEnd"/>
      <w:r w:rsidR="00C9622A" w:rsidRPr="00C21545">
        <w:rPr>
          <w:rStyle w:val="altbalk11Char"/>
          <w:lang w:val="tr-TR"/>
        </w:rPr>
        <w:t>/</w:t>
      </w:r>
      <w:proofErr w:type="spellStart"/>
      <w:r w:rsidR="00C9622A" w:rsidRPr="00C21545">
        <w:rPr>
          <w:rStyle w:val="altbalk11Char"/>
          <w:lang w:val="tr-TR"/>
        </w:rPr>
        <w:t>or</w:t>
      </w:r>
      <w:proofErr w:type="spellEnd"/>
      <w:r w:rsidR="00C9622A" w:rsidRPr="00C21545">
        <w:rPr>
          <w:rStyle w:val="altbalk11Char"/>
          <w:lang w:val="tr-TR"/>
        </w:rPr>
        <w:t xml:space="preserve"> </w:t>
      </w:r>
      <w:proofErr w:type="spellStart"/>
      <w:r w:rsidR="00C9622A" w:rsidRPr="00C21545">
        <w:rPr>
          <w:rStyle w:val="altbalk11Char"/>
          <w:lang w:val="tr-TR"/>
        </w:rPr>
        <w:t>Hypothesis</w:t>
      </w:r>
      <w:proofErr w:type="spellEnd"/>
      <w:r w:rsidR="00C9622A" w:rsidRPr="00C21545">
        <w:rPr>
          <w:rStyle w:val="altbalk11Char"/>
          <w:lang w:val="tr-TR"/>
        </w:rPr>
        <w:t>:</w:t>
      </w:r>
      <w:r w:rsidR="00C9622A" w:rsidRPr="00C9622A">
        <w:rPr>
          <w:rFonts w:ascii="Arial" w:hAnsi="Arial" w:cs="Arial"/>
          <w:b/>
          <w:bCs/>
          <w:color w:val="000000"/>
          <w:sz w:val="18"/>
          <w:szCs w:val="18"/>
        </w:rPr>
        <w:t xml:space="preserve"> </w:t>
      </w:r>
      <w:r w:rsidR="003C0FD7" w:rsidRPr="004D5BDC">
        <w:rPr>
          <w:rFonts w:ascii="Arial" w:hAnsi="Arial" w:cs="Arial"/>
          <w:color w:val="000000"/>
          <w:sz w:val="18"/>
          <w:szCs w:val="18"/>
        </w:rPr>
        <w:t>The problem(s) addressed by the project, along with the research question and/or hypothesis, are clearly stated.</w:t>
      </w:r>
    </w:p>
    <w:p w14:paraId="22FD5419" w14:textId="77777777" w:rsidR="00C9622A" w:rsidRPr="00BE2C73" w:rsidRDefault="00C9622A" w:rsidP="00C9622A">
      <w:pPr>
        <w:widowControl/>
        <w:suppressAutoHyphens w:val="0"/>
        <w:spacing w:line="276" w:lineRule="auto"/>
        <w:jc w:val="both"/>
        <w:rPr>
          <w:rFonts w:ascii="Arial" w:hAnsi="Arial" w:cs="Arial"/>
          <w:bCs/>
          <w:sz w:val="18"/>
          <w:szCs w:val="18"/>
        </w:rPr>
      </w:pPr>
    </w:p>
    <w:tbl>
      <w:tblPr>
        <w:tblW w:w="4910" w:type="pct"/>
        <w:tblInd w:w="108" w:type="dxa"/>
        <w:tblLook w:val="0000" w:firstRow="0" w:lastRow="0" w:firstColumn="0" w:lastColumn="0" w:noHBand="0" w:noVBand="0"/>
      </w:tblPr>
      <w:tblGrid>
        <w:gridCol w:w="9560"/>
      </w:tblGrid>
      <w:tr w:rsidR="00AA23B2" w:rsidRPr="00BE2C73" w14:paraId="4DDEF2E2" w14:textId="77777777" w:rsidTr="009164F2">
        <w:trPr>
          <w:trHeight w:val="592"/>
        </w:trPr>
        <w:tc>
          <w:tcPr>
            <w:tcW w:w="5000" w:type="pct"/>
            <w:tcBorders>
              <w:top w:val="single" w:sz="4" w:space="0" w:color="000000"/>
              <w:left w:val="single" w:sz="4" w:space="0" w:color="000000"/>
              <w:bottom w:val="single" w:sz="4" w:space="0" w:color="000000"/>
              <w:right w:val="single" w:sz="4" w:space="0" w:color="000000"/>
            </w:tcBorders>
          </w:tcPr>
          <w:p w14:paraId="6B9014D4" w14:textId="77777777" w:rsidR="00AA23B2" w:rsidRPr="00BE2C73" w:rsidRDefault="00AA23B2" w:rsidP="009164F2">
            <w:pPr>
              <w:pStyle w:val="WW-NormalWeb1"/>
              <w:spacing w:before="0" w:after="0"/>
              <w:contextualSpacing/>
              <w:jc w:val="both"/>
              <w:rPr>
                <w:rFonts w:ascii="Arial" w:hAnsi="Arial" w:cs="Arial"/>
                <w:color w:val="000000"/>
                <w:sz w:val="18"/>
                <w:szCs w:val="18"/>
              </w:rPr>
            </w:pPr>
          </w:p>
          <w:p w14:paraId="117BE960" w14:textId="77777777" w:rsidR="00AA23B2" w:rsidRPr="00BE2C73" w:rsidRDefault="00AA23B2" w:rsidP="009164F2">
            <w:pPr>
              <w:pStyle w:val="WW-NormalWeb1"/>
              <w:spacing w:before="0" w:after="0"/>
              <w:contextualSpacing/>
              <w:jc w:val="both"/>
              <w:rPr>
                <w:rFonts w:ascii="Arial" w:hAnsi="Arial" w:cs="Arial"/>
                <w:color w:val="000000"/>
                <w:sz w:val="18"/>
                <w:szCs w:val="18"/>
              </w:rPr>
            </w:pPr>
          </w:p>
          <w:p w14:paraId="08EE160E" w14:textId="77777777" w:rsidR="00AA23B2" w:rsidRPr="00BE2C73" w:rsidRDefault="00AA23B2" w:rsidP="009164F2">
            <w:pPr>
              <w:pStyle w:val="WW-NormalWeb1"/>
              <w:spacing w:before="0" w:after="0"/>
              <w:contextualSpacing/>
              <w:jc w:val="both"/>
              <w:rPr>
                <w:rFonts w:ascii="Arial" w:hAnsi="Arial" w:cs="Arial"/>
                <w:color w:val="000000"/>
                <w:sz w:val="18"/>
                <w:szCs w:val="18"/>
              </w:rPr>
            </w:pPr>
          </w:p>
          <w:p w14:paraId="30D0D74D" w14:textId="77777777" w:rsidR="00AA23B2" w:rsidRPr="00BE2C73" w:rsidRDefault="00AA23B2" w:rsidP="009164F2">
            <w:pPr>
              <w:pStyle w:val="WW-NormalWeb1"/>
              <w:spacing w:before="0" w:after="0"/>
              <w:contextualSpacing/>
              <w:jc w:val="both"/>
              <w:rPr>
                <w:rFonts w:ascii="Arial" w:hAnsi="Arial" w:cs="Arial"/>
                <w:color w:val="000000"/>
                <w:sz w:val="18"/>
                <w:szCs w:val="18"/>
              </w:rPr>
            </w:pPr>
          </w:p>
          <w:p w14:paraId="56E071FF" w14:textId="77777777" w:rsidR="00AA23B2" w:rsidRPr="00BE2C73" w:rsidRDefault="00AA23B2" w:rsidP="009164F2">
            <w:pPr>
              <w:pStyle w:val="WW-NormalWeb1"/>
              <w:spacing w:before="0" w:after="0"/>
              <w:contextualSpacing/>
              <w:jc w:val="both"/>
              <w:rPr>
                <w:rFonts w:ascii="Arial" w:hAnsi="Arial" w:cs="Arial"/>
                <w:color w:val="000000"/>
                <w:sz w:val="18"/>
                <w:szCs w:val="18"/>
              </w:rPr>
            </w:pPr>
          </w:p>
          <w:p w14:paraId="7B823959" w14:textId="77777777" w:rsidR="00AA23B2" w:rsidRPr="00BE2C73" w:rsidRDefault="00AA23B2" w:rsidP="009164F2">
            <w:pPr>
              <w:pStyle w:val="WW-NormalWeb1"/>
              <w:spacing w:before="0" w:after="0"/>
              <w:contextualSpacing/>
              <w:jc w:val="both"/>
              <w:rPr>
                <w:rFonts w:ascii="Arial" w:hAnsi="Arial" w:cs="Arial"/>
                <w:color w:val="000000"/>
                <w:sz w:val="18"/>
                <w:szCs w:val="18"/>
              </w:rPr>
            </w:pPr>
          </w:p>
        </w:tc>
      </w:tr>
    </w:tbl>
    <w:p w14:paraId="7D18A323" w14:textId="77777777" w:rsidR="00AA23B2" w:rsidRPr="00BE2C73" w:rsidRDefault="00AA23B2" w:rsidP="00373BFD">
      <w:pPr>
        <w:pStyle w:val="WW-NormalWeb1"/>
        <w:spacing w:before="0" w:after="0"/>
        <w:contextualSpacing/>
        <w:jc w:val="both"/>
        <w:rPr>
          <w:rFonts w:ascii="Arial" w:hAnsi="Arial" w:cs="Arial"/>
          <w:bCs/>
          <w:sz w:val="18"/>
          <w:szCs w:val="18"/>
        </w:rPr>
      </w:pPr>
    </w:p>
    <w:p w14:paraId="35376A28" w14:textId="77777777" w:rsidR="003C0FD7" w:rsidRPr="004D5BDC" w:rsidRDefault="00855267" w:rsidP="003C0FD7">
      <w:pPr>
        <w:pStyle w:val="WW-NormalWeb1"/>
        <w:spacing w:before="0" w:after="0"/>
        <w:contextualSpacing/>
        <w:jc w:val="both"/>
        <w:rPr>
          <w:rFonts w:ascii="Arial" w:hAnsi="Arial" w:cs="Arial"/>
          <w:color w:val="000000"/>
          <w:sz w:val="18"/>
          <w:szCs w:val="18"/>
          <w:lang w:val="en-US"/>
        </w:rPr>
      </w:pPr>
      <w:r w:rsidRPr="006067D2">
        <w:rPr>
          <w:rFonts w:ascii="Arial" w:hAnsi="Arial" w:cs="Arial"/>
          <w:b/>
          <w:bCs/>
          <w:sz w:val="18"/>
          <w:szCs w:val="18"/>
          <w:lang w:val="en-US" w:eastAsia="tr-TR"/>
        </w:rPr>
        <w:t>1.</w:t>
      </w:r>
      <w:r w:rsidR="00AA23B2" w:rsidRPr="006067D2">
        <w:rPr>
          <w:rFonts w:ascii="Arial" w:hAnsi="Arial" w:cs="Arial"/>
          <w:b/>
          <w:bCs/>
          <w:sz w:val="18"/>
          <w:szCs w:val="18"/>
          <w:lang w:val="en-US" w:eastAsia="tr-TR"/>
        </w:rPr>
        <w:t xml:space="preserve">3. </w:t>
      </w:r>
      <w:r w:rsidR="00C9622A" w:rsidRPr="006067D2">
        <w:rPr>
          <w:rFonts w:ascii="Arial" w:hAnsi="Arial" w:cs="Arial"/>
          <w:b/>
          <w:bCs/>
          <w:sz w:val="18"/>
          <w:szCs w:val="18"/>
          <w:lang w:val="en-US" w:eastAsia="tr-TR"/>
        </w:rPr>
        <w:t>Aims and Objectives:</w:t>
      </w:r>
      <w:r w:rsidR="00C9622A" w:rsidRPr="00A2240E">
        <w:rPr>
          <w:rFonts w:ascii="Arial" w:hAnsi="Arial" w:cs="Arial"/>
          <w:b/>
          <w:bCs/>
          <w:color w:val="000000"/>
          <w:sz w:val="18"/>
          <w:szCs w:val="18"/>
          <w:lang w:val="en-US"/>
        </w:rPr>
        <w:t xml:space="preserve"> </w:t>
      </w:r>
      <w:r w:rsidR="00C9622A" w:rsidRPr="00A2240E">
        <w:rPr>
          <w:rFonts w:ascii="Arial" w:hAnsi="Arial" w:cs="Arial"/>
          <w:bCs/>
          <w:color w:val="000000"/>
          <w:sz w:val="18"/>
          <w:szCs w:val="18"/>
          <w:lang w:val="en-US"/>
        </w:rPr>
        <w:t xml:space="preserve">The aims and objectives of the project </w:t>
      </w:r>
      <w:r w:rsidR="003C0FD7" w:rsidRPr="004D5BDC">
        <w:rPr>
          <w:rFonts w:ascii="Arial" w:hAnsi="Arial" w:cs="Arial"/>
          <w:color w:val="000000"/>
          <w:sz w:val="18"/>
          <w:szCs w:val="18"/>
          <w:lang w:val="en-US"/>
        </w:rPr>
        <w:t>should be explained in clear, measurable, realistic and achievable terms throughout the project period.</w:t>
      </w:r>
    </w:p>
    <w:p w14:paraId="009A704C" w14:textId="77777777" w:rsidR="00AA23B2" w:rsidRPr="00BE2C73" w:rsidRDefault="00AA23B2" w:rsidP="00373BFD">
      <w:pPr>
        <w:pStyle w:val="WW-NormalWeb1"/>
        <w:spacing w:before="0" w:after="0"/>
        <w:contextualSpacing/>
        <w:jc w:val="both"/>
        <w:rPr>
          <w:rFonts w:ascii="Arial" w:hAnsi="Arial" w:cs="Arial"/>
          <w:bCs/>
          <w:sz w:val="18"/>
          <w:szCs w:val="18"/>
        </w:rPr>
      </w:pPr>
    </w:p>
    <w:tbl>
      <w:tblPr>
        <w:tblW w:w="4910" w:type="pct"/>
        <w:tblInd w:w="108" w:type="dxa"/>
        <w:tblLook w:val="0000" w:firstRow="0" w:lastRow="0" w:firstColumn="0" w:lastColumn="0" w:noHBand="0" w:noVBand="0"/>
      </w:tblPr>
      <w:tblGrid>
        <w:gridCol w:w="9560"/>
      </w:tblGrid>
      <w:tr w:rsidR="004D1AA9" w:rsidRPr="00BE2C73" w14:paraId="5830B8E5" w14:textId="77777777" w:rsidTr="002C0988">
        <w:trPr>
          <w:trHeight w:val="592"/>
        </w:trPr>
        <w:tc>
          <w:tcPr>
            <w:tcW w:w="5000" w:type="pct"/>
            <w:tcBorders>
              <w:top w:val="single" w:sz="4" w:space="0" w:color="000000"/>
              <w:left w:val="single" w:sz="4" w:space="0" w:color="000000"/>
              <w:bottom w:val="single" w:sz="4" w:space="0" w:color="000000"/>
              <w:right w:val="single" w:sz="4" w:space="0" w:color="000000"/>
            </w:tcBorders>
          </w:tcPr>
          <w:p w14:paraId="3FD2C523" w14:textId="77777777" w:rsidR="004D1AA9" w:rsidRPr="00BE2C73" w:rsidRDefault="004D1AA9" w:rsidP="002C0988">
            <w:pPr>
              <w:pStyle w:val="WW-NormalWeb1"/>
              <w:spacing w:before="0" w:after="0"/>
              <w:contextualSpacing/>
              <w:jc w:val="both"/>
              <w:rPr>
                <w:rFonts w:ascii="Arial" w:hAnsi="Arial" w:cs="Arial"/>
                <w:color w:val="000000"/>
                <w:sz w:val="18"/>
                <w:szCs w:val="18"/>
              </w:rPr>
            </w:pPr>
          </w:p>
          <w:p w14:paraId="43021B56" w14:textId="77777777" w:rsidR="004D1AA9" w:rsidRPr="00BE2C73" w:rsidRDefault="004D1AA9" w:rsidP="002C0988">
            <w:pPr>
              <w:pStyle w:val="WW-NormalWeb1"/>
              <w:spacing w:before="0" w:after="0"/>
              <w:contextualSpacing/>
              <w:jc w:val="both"/>
              <w:rPr>
                <w:rFonts w:ascii="Arial" w:hAnsi="Arial" w:cs="Arial"/>
                <w:color w:val="000000"/>
                <w:sz w:val="18"/>
                <w:szCs w:val="18"/>
              </w:rPr>
            </w:pPr>
          </w:p>
          <w:p w14:paraId="42DF8FD4" w14:textId="77777777" w:rsidR="004D1AA9" w:rsidRPr="00BE2C73" w:rsidRDefault="004D1AA9" w:rsidP="002C0988">
            <w:pPr>
              <w:pStyle w:val="WW-NormalWeb1"/>
              <w:spacing w:before="0" w:after="0"/>
              <w:contextualSpacing/>
              <w:jc w:val="both"/>
              <w:rPr>
                <w:rFonts w:ascii="Arial" w:hAnsi="Arial" w:cs="Arial"/>
                <w:color w:val="000000"/>
                <w:sz w:val="18"/>
                <w:szCs w:val="18"/>
              </w:rPr>
            </w:pPr>
          </w:p>
          <w:p w14:paraId="159D8CD6" w14:textId="77777777" w:rsidR="004D1AA9" w:rsidRPr="00BE2C73" w:rsidRDefault="004D1AA9" w:rsidP="002C0988">
            <w:pPr>
              <w:pStyle w:val="WW-NormalWeb1"/>
              <w:spacing w:before="0" w:after="0"/>
              <w:contextualSpacing/>
              <w:jc w:val="both"/>
              <w:rPr>
                <w:rFonts w:ascii="Arial" w:hAnsi="Arial" w:cs="Arial"/>
                <w:color w:val="000000"/>
                <w:sz w:val="18"/>
                <w:szCs w:val="18"/>
              </w:rPr>
            </w:pPr>
          </w:p>
        </w:tc>
      </w:tr>
    </w:tbl>
    <w:p w14:paraId="60320A26" w14:textId="77777777" w:rsidR="00EB7453" w:rsidRPr="00BE2C73" w:rsidRDefault="00EB7453" w:rsidP="00A57448">
      <w:pPr>
        <w:pStyle w:val="WW-NormalWeb1"/>
        <w:spacing w:before="0" w:after="0"/>
        <w:contextualSpacing/>
        <w:jc w:val="both"/>
        <w:rPr>
          <w:rFonts w:ascii="Arial" w:hAnsi="Arial" w:cs="Arial"/>
          <w:b/>
          <w:bCs/>
          <w:sz w:val="18"/>
          <w:szCs w:val="18"/>
        </w:rPr>
      </w:pPr>
    </w:p>
    <w:p w14:paraId="7ABC2F4A" w14:textId="77777777" w:rsidR="00EB7453" w:rsidRPr="00C21545" w:rsidRDefault="00EB7453" w:rsidP="00C21545">
      <w:pPr>
        <w:pStyle w:val="Balk2"/>
      </w:pPr>
      <w:r w:rsidRPr="00C21545">
        <w:t>2.</w:t>
      </w:r>
      <w:r w:rsidR="00C9622A" w:rsidRPr="00C21545">
        <w:t xml:space="preserve"> METHODOLOGY</w:t>
      </w:r>
    </w:p>
    <w:p w14:paraId="206F21C5" w14:textId="77777777" w:rsidR="00C91C69" w:rsidRPr="00BE2C73" w:rsidRDefault="00C91C69" w:rsidP="00C91C69">
      <w:pPr>
        <w:pStyle w:val="WW-NormalWeb1"/>
        <w:spacing w:before="0" w:after="0"/>
        <w:contextualSpacing/>
        <w:jc w:val="both"/>
        <w:rPr>
          <w:rFonts w:ascii="Arial" w:hAnsi="Arial" w:cs="Arial"/>
          <w:sz w:val="18"/>
          <w:szCs w:val="18"/>
        </w:rPr>
      </w:pPr>
    </w:p>
    <w:p w14:paraId="6310EC48" w14:textId="3FA86897" w:rsidR="00386821" w:rsidRPr="004D5BDC" w:rsidRDefault="008E7A10" w:rsidP="00386821">
      <w:pPr>
        <w:pStyle w:val="WW-NormalWeb1"/>
        <w:spacing w:before="0" w:after="0"/>
        <w:contextualSpacing/>
        <w:jc w:val="both"/>
        <w:rPr>
          <w:rFonts w:ascii="Arial" w:hAnsi="Arial" w:cs="Arial"/>
          <w:color w:val="000000"/>
          <w:sz w:val="18"/>
          <w:szCs w:val="18"/>
          <w:lang w:val="en-US"/>
        </w:rPr>
      </w:pPr>
      <w:r w:rsidRPr="004D5BDC">
        <w:rPr>
          <w:rFonts w:ascii="Arial" w:hAnsi="Arial" w:cs="Arial"/>
          <w:color w:val="000000"/>
          <w:sz w:val="18"/>
          <w:szCs w:val="18"/>
          <w:lang w:val="en-US"/>
        </w:rPr>
        <w:t>The methodologies and research techniques to be employed in the project (including data collection tools and analytical methods) should be explained in detail, citing relevant literature and justifying the reasons for their selection.</w:t>
      </w:r>
      <w:r w:rsidR="003224CD">
        <w:rPr>
          <w:rFonts w:ascii="Arial" w:hAnsi="Arial" w:cs="Arial"/>
          <w:sz w:val="18"/>
          <w:lang w:val="en-US"/>
        </w:rPr>
        <w:t xml:space="preserve"> </w:t>
      </w:r>
      <w:r w:rsidRPr="00A2240E">
        <w:rPr>
          <w:rFonts w:ascii="Arial" w:hAnsi="Arial" w:cs="Arial"/>
          <w:sz w:val="18"/>
          <w:lang w:val="en-US"/>
        </w:rPr>
        <w:t xml:space="preserve">The feasibility of the method in achieving the project’s aims and objectives is clarified. </w:t>
      </w:r>
      <w:r w:rsidR="00386821" w:rsidRPr="00A2240E">
        <w:rPr>
          <w:rFonts w:ascii="Arial" w:hAnsi="Arial" w:cs="Arial"/>
          <w:sz w:val="18"/>
          <w:lang w:val="en-US"/>
        </w:rPr>
        <w:t>The Methods section must include elements such as research design, dependent and independent variables, and statistical methods. If preliminary work has been conducted on the proposed project, relevant information should be provided.</w:t>
      </w:r>
      <w:r w:rsidR="003224CD">
        <w:rPr>
          <w:rFonts w:ascii="Arial" w:hAnsi="Arial" w:cs="Arial"/>
          <w:sz w:val="18"/>
          <w:lang w:val="en-US"/>
        </w:rPr>
        <w:t xml:space="preserve"> </w:t>
      </w:r>
      <w:r w:rsidR="00386821" w:rsidRPr="004D5BDC">
        <w:rPr>
          <w:rFonts w:ascii="Arial" w:hAnsi="Arial" w:cs="Arial"/>
          <w:color w:val="000000"/>
          <w:sz w:val="18"/>
          <w:szCs w:val="18"/>
          <w:lang w:val="en-US"/>
        </w:rPr>
        <w:t>Based on the research design, a flowchart illustrating the methodology may be presented.</w:t>
      </w:r>
    </w:p>
    <w:p w14:paraId="53CB10C2" w14:textId="77777777" w:rsidR="00817818" w:rsidRPr="00BE2C73" w:rsidRDefault="00817818" w:rsidP="003253FF">
      <w:pPr>
        <w:pStyle w:val="WW-NormalWeb1"/>
        <w:spacing w:before="0" w:after="0"/>
        <w:contextualSpacing/>
        <w:jc w:val="both"/>
        <w:rPr>
          <w:rFonts w:ascii="Arial" w:hAnsi="Arial" w:cs="Arial"/>
          <w:color w:val="FF0000"/>
          <w:sz w:val="18"/>
        </w:rPr>
      </w:pPr>
    </w:p>
    <w:tbl>
      <w:tblPr>
        <w:tblW w:w="4910" w:type="pct"/>
        <w:tblInd w:w="108" w:type="dxa"/>
        <w:tblLook w:val="0000" w:firstRow="0" w:lastRow="0" w:firstColumn="0" w:lastColumn="0" w:noHBand="0" w:noVBand="0"/>
      </w:tblPr>
      <w:tblGrid>
        <w:gridCol w:w="9560"/>
      </w:tblGrid>
      <w:tr w:rsidR="00143B76" w:rsidRPr="00BE2C73" w14:paraId="01B3EDD5" w14:textId="77777777" w:rsidTr="008505B2">
        <w:trPr>
          <w:trHeight w:val="592"/>
        </w:trPr>
        <w:tc>
          <w:tcPr>
            <w:tcW w:w="5000" w:type="pct"/>
            <w:tcBorders>
              <w:top w:val="single" w:sz="4" w:space="0" w:color="000000"/>
              <w:left w:val="single" w:sz="4" w:space="0" w:color="000000"/>
              <w:bottom w:val="single" w:sz="4" w:space="0" w:color="000000"/>
              <w:right w:val="single" w:sz="4" w:space="0" w:color="000000"/>
            </w:tcBorders>
          </w:tcPr>
          <w:p w14:paraId="304EB340" w14:textId="77777777" w:rsidR="008E7A10" w:rsidRDefault="008E7A10" w:rsidP="008E7A10">
            <w:pPr>
              <w:pStyle w:val="WW-NormalWeb1"/>
              <w:spacing w:before="0" w:after="0"/>
              <w:contextualSpacing/>
              <w:jc w:val="both"/>
              <w:rPr>
                <w:rFonts w:ascii="Arial" w:hAnsi="Arial" w:cs="Arial"/>
                <w:color w:val="000000"/>
                <w:sz w:val="18"/>
                <w:szCs w:val="18"/>
              </w:rPr>
            </w:pPr>
          </w:p>
          <w:p w14:paraId="563F70BF" w14:textId="77777777" w:rsidR="00143B76" w:rsidRPr="00BE2C73" w:rsidRDefault="00143B76" w:rsidP="00373BFD">
            <w:pPr>
              <w:pStyle w:val="WW-NormalWeb1"/>
              <w:spacing w:before="0" w:after="0"/>
              <w:contextualSpacing/>
              <w:jc w:val="both"/>
              <w:rPr>
                <w:rFonts w:ascii="Arial" w:hAnsi="Arial" w:cs="Arial"/>
                <w:color w:val="000000"/>
                <w:sz w:val="18"/>
                <w:szCs w:val="18"/>
              </w:rPr>
            </w:pPr>
          </w:p>
          <w:p w14:paraId="5AD528B3" w14:textId="77777777" w:rsidR="00143B76" w:rsidRPr="00BE2C73" w:rsidRDefault="00143B76" w:rsidP="00373BFD">
            <w:pPr>
              <w:pStyle w:val="WW-NormalWeb1"/>
              <w:spacing w:before="0" w:after="0"/>
              <w:contextualSpacing/>
              <w:jc w:val="both"/>
              <w:rPr>
                <w:rFonts w:ascii="Arial" w:hAnsi="Arial" w:cs="Arial"/>
                <w:color w:val="000000"/>
                <w:sz w:val="18"/>
                <w:szCs w:val="18"/>
              </w:rPr>
            </w:pPr>
          </w:p>
          <w:p w14:paraId="3E8748A6" w14:textId="77777777" w:rsidR="00A5590C" w:rsidRPr="00BE2C73" w:rsidRDefault="00A5590C" w:rsidP="00373BFD">
            <w:pPr>
              <w:pStyle w:val="WW-NormalWeb1"/>
              <w:spacing w:before="0" w:after="0"/>
              <w:contextualSpacing/>
              <w:jc w:val="both"/>
              <w:rPr>
                <w:rFonts w:ascii="Arial" w:hAnsi="Arial" w:cs="Arial"/>
                <w:color w:val="000000"/>
                <w:sz w:val="18"/>
                <w:szCs w:val="18"/>
              </w:rPr>
            </w:pPr>
          </w:p>
          <w:p w14:paraId="66FAD82D" w14:textId="77777777" w:rsidR="00A5590C" w:rsidRPr="00BE2C73" w:rsidRDefault="00A5590C" w:rsidP="00373BFD">
            <w:pPr>
              <w:pStyle w:val="WW-NormalWeb1"/>
              <w:spacing w:before="0" w:after="0"/>
              <w:contextualSpacing/>
              <w:jc w:val="both"/>
              <w:rPr>
                <w:rFonts w:ascii="Arial" w:hAnsi="Arial" w:cs="Arial"/>
                <w:color w:val="000000"/>
                <w:sz w:val="18"/>
                <w:szCs w:val="18"/>
              </w:rPr>
            </w:pPr>
          </w:p>
          <w:p w14:paraId="40442850" w14:textId="77777777" w:rsidR="00A5590C" w:rsidRPr="00BE2C73" w:rsidRDefault="00A5590C" w:rsidP="00373BFD">
            <w:pPr>
              <w:pStyle w:val="WW-NormalWeb1"/>
              <w:spacing w:before="0" w:after="0"/>
              <w:contextualSpacing/>
              <w:jc w:val="both"/>
              <w:rPr>
                <w:rFonts w:ascii="Arial" w:hAnsi="Arial" w:cs="Arial"/>
                <w:color w:val="000000"/>
                <w:sz w:val="18"/>
                <w:szCs w:val="18"/>
              </w:rPr>
            </w:pPr>
          </w:p>
          <w:p w14:paraId="11CB6978" w14:textId="77777777" w:rsidR="00143B76" w:rsidRPr="00BE2C73" w:rsidRDefault="00143B76" w:rsidP="00373BFD">
            <w:pPr>
              <w:pStyle w:val="WW-NormalWeb1"/>
              <w:spacing w:before="0" w:after="0"/>
              <w:contextualSpacing/>
              <w:jc w:val="both"/>
              <w:rPr>
                <w:rFonts w:ascii="Arial" w:hAnsi="Arial" w:cs="Arial"/>
                <w:color w:val="000000"/>
                <w:sz w:val="18"/>
                <w:szCs w:val="18"/>
              </w:rPr>
            </w:pPr>
          </w:p>
          <w:p w14:paraId="4399E35B" w14:textId="77777777" w:rsidR="00143B76" w:rsidRPr="00BE2C73" w:rsidRDefault="00143B76" w:rsidP="00373BFD">
            <w:pPr>
              <w:pStyle w:val="WW-NormalWeb1"/>
              <w:spacing w:before="0" w:after="0"/>
              <w:contextualSpacing/>
              <w:jc w:val="both"/>
              <w:rPr>
                <w:rFonts w:ascii="Arial" w:hAnsi="Arial" w:cs="Arial"/>
                <w:color w:val="000000"/>
                <w:sz w:val="18"/>
                <w:szCs w:val="18"/>
              </w:rPr>
            </w:pPr>
          </w:p>
        </w:tc>
      </w:tr>
    </w:tbl>
    <w:p w14:paraId="6EB7BAB3" w14:textId="77777777" w:rsidR="00BB4D28" w:rsidRPr="00BE2C73" w:rsidRDefault="00BB4D28" w:rsidP="00373BFD">
      <w:pPr>
        <w:pStyle w:val="WW-NormalWeb1"/>
        <w:spacing w:before="0" w:after="0"/>
        <w:contextualSpacing/>
        <w:jc w:val="both"/>
        <w:rPr>
          <w:rFonts w:ascii="Arial" w:hAnsi="Arial" w:cs="Arial"/>
          <w:b/>
          <w:bCs/>
          <w:sz w:val="18"/>
          <w:szCs w:val="18"/>
        </w:rPr>
      </w:pPr>
    </w:p>
    <w:p w14:paraId="19825952" w14:textId="77777777" w:rsidR="00BB4D28" w:rsidRPr="00BE2C73" w:rsidRDefault="00BB4D28" w:rsidP="00373BFD">
      <w:pPr>
        <w:pStyle w:val="WW-NormalWeb1"/>
        <w:spacing w:before="0" w:after="0"/>
        <w:contextualSpacing/>
        <w:jc w:val="both"/>
        <w:rPr>
          <w:rFonts w:ascii="Arial" w:hAnsi="Arial" w:cs="Arial"/>
          <w:b/>
          <w:bCs/>
          <w:sz w:val="18"/>
          <w:szCs w:val="18"/>
        </w:rPr>
      </w:pPr>
    </w:p>
    <w:p w14:paraId="38A965BF" w14:textId="77777777" w:rsidR="00855267" w:rsidRPr="00BE2C73" w:rsidRDefault="00855267" w:rsidP="00373BFD">
      <w:pPr>
        <w:pStyle w:val="WW-NormalWeb1"/>
        <w:spacing w:before="0" w:after="0"/>
        <w:contextualSpacing/>
        <w:jc w:val="both"/>
        <w:rPr>
          <w:rFonts w:ascii="Arial" w:hAnsi="Arial" w:cs="Arial"/>
          <w:b/>
          <w:bCs/>
          <w:sz w:val="18"/>
          <w:szCs w:val="18"/>
        </w:rPr>
        <w:sectPr w:rsidR="00855267" w:rsidRPr="00BE2C73" w:rsidSect="00651A66">
          <w:headerReference w:type="default" r:id="rId8"/>
          <w:footerReference w:type="default" r:id="rId9"/>
          <w:footnotePr>
            <w:pos w:val="beneathText"/>
          </w:footnotePr>
          <w:pgSz w:w="11899" w:h="16837" w:code="9"/>
          <w:pgMar w:top="1440" w:right="1077" w:bottom="1440" w:left="1077" w:header="851" w:footer="851" w:gutter="0"/>
          <w:cols w:space="708"/>
          <w:docGrid w:linePitch="360"/>
        </w:sectPr>
      </w:pPr>
    </w:p>
    <w:p w14:paraId="55B12AC0" w14:textId="2A2FDDDA" w:rsidR="00BB4D28" w:rsidRPr="00C21545" w:rsidRDefault="00C21545" w:rsidP="00C21545">
      <w:pPr>
        <w:pStyle w:val="Balk2"/>
      </w:pPr>
      <w:r w:rsidRPr="00C21545">
        <w:lastRenderedPageBreak/>
        <w:t xml:space="preserve">3. </w:t>
      </w:r>
      <w:r w:rsidR="00C9622A" w:rsidRPr="00C21545">
        <w:t>PROJECT MANAGEMENT</w:t>
      </w:r>
    </w:p>
    <w:p w14:paraId="609B01A1" w14:textId="2A4E088F" w:rsidR="0006752E" w:rsidRPr="00BE2C73" w:rsidRDefault="0006752E" w:rsidP="006067D2">
      <w:pPr>
        <w:widowControl/>
        <w:suppressAutoHyphens w:val="0"/>
        <w:spacing w:before="100" w:beforeAutospacing="1" w:after="100" w:afterAutospacing="1"/>
        <w:outlineLvl w:val="3"/>
        <w:rPr>
          <w:rFonts w:ascii="Arial" w:hAnsi="Arial" w:cs="Arial"/>
          <w:b/>
          <w:bCs/>
          <w:sz w:val="18"/>
          <w:szCs w:val="18"/>
        </w:rPr>
      </w:pPr>
      <w:r w:rsidRPr="006067D2">
        <w:rPr>
          <w:rFonts w:ascii="Arial" w:hAnsi="Arial" w:cs="Arial"/>
          <w:b/>
          <w:bCs/>
          <w:sz w:val="18"/>
          <w:szCs w:val="18"/>
          <w:lang w:eastAsia="tr-TR"/>
        </w:rPr>
        <w:t xml:space="preserve">3.1. </w:t>
      </w:r>
      <w:r w:rsidR="00C9622A" w:rsidRPr="006067D2">
        <w:rPr>
          <w:rFonts w:ascii="Arial" w:hAnsi="Arial" w:cs="Arial"/>
          <w:b/>
          <w:bCs/>
          <w:sz w:val="18"/>
          <w:szCs w:val="18"/>
          <w:lang w:eastAsia="tr-TR"/>
        </w:rPr>
        <w:t>Management Plan:</w:t>
      </w:r>
      <w:r w:rsidR="00386821" w:rsidRPr="006067D2">
        <w:rPr>
          <w:rFonts w:ascii="Arial" w:hAnsi="Arial" w:cs="Arial"/>
          <w:b/>
          <w:bCs/>
          <w:sz w:val="18"/>
          <w:szCs w:val="18"/>
          <w:lang w:eastAsia="tr-TR"/>
        </w:rPr>
        <w:t xml:space="preserve"> Gantt Chart </w:t>
      </w:r>
      <w:r w:rsidR="00C9622A" w:rsidRPr="006067D2">
        <w:rPr>
          <w:rFonts w:ascii="Arial" w:hAnsi="Arial" w:cs="Arial"/>
          <w:b/>
          <w:bCs/>
          <w:sz w:val="18"/>
          <w:szCs w:val="18"/>
          <w:lang w:eastAsia="tr-TR"/>
        </w:rPr>
        <w:t xml:space="preserve">and Work Packages </w:t>
      </w:r>
    </w:p>
    <w:p w14:paraId="359A790C" w14:textId="35F5A99F" w:rsidR="003A7DC8" w:rsidRPr="003224CD" w:rsidRDefault="003A7DC8" w:rsidP="003A7DC8">
      <w:pPr>
        <w:pStyle w:val="WW-NormalWeb1"/>
        <w:spacing w:before="0" w:after="0"/>
        <w:contextualSpacing/>
        <w:jc w:val="both"/>
        <w:rPr>
          <w:rFonts w:ascii="Arial" w:hAnsi="Arial" w:cs="Arial"/>
          <w:b/>
          <w:bCs/>
          <w:sz w:val="18"/>
          <w:szCs w:val="18"/>
        </w:rPr>
      </w:pPr>
      <w:r w:rsidRPr="00BE2C73">
        <w:rPr>
          <w:rFonts w:ascii="Arial" w:hAnsi="Arial" w:cs="Arial"/>
          <w:b/>
          <w:bCs/>
          <w:sz w:val="18"/>
          <w:szCs w:val="18"/>
        </w:rPr>
        <w:t xml:space="preserve">3.1.1. </w:t>
      </w:r>
      <w:proofErr w:type="spellStart"/>
      <w:r w:rsidR="00386821" w:rsidRPr="003224CD">
        <w:rPr>
          <w:rFonts w:ascii="Arial" w:hAnsi="Arial" w:cs="Arial"/>
          <w:b/>
          <w:bCs/>
          <w:sz w:val="18"/>
          <w:szCs w:val="18"/>
        </w:rPr>
        <w:t>Gantt</w:t>
      </w:r>
      <w:proofErr w:type="spellEnd"/>
      <w:r w:rsidR="00386821" w:rsidRPr="003224CD">
        <w:rPr>
          <w:rFonts w:ascii="Arial" w:hAnsi="Arial" w:cs="Arial"/>
          <w:b/>
          <w:bCs/>
          <w:sz w:val="18"/>
          <w:szCs w:val="18"/>
        </w:rPr>
        <w:t xml:space="preserve"> Chart</w:t>
      </w:r>
    </w:p>
    <w:p w14:paraId="022288FF" w14:textId="77777777" w:rsidR="00B21A9F" w:rsidRPr="004D5BDC" w:rsidRDefault="00B21A9F" w:rsidP="00373BFD">
      <w:pPr>
        <w:pStyle w:val="WW-NormalWeb1"/>
        <w:spacing w:before="0" w:after="0"/>
        <w:contextualSpacing/>
        <w:jc w:val="both"/>
        <w:rPr>
          <w:rFonts w:ascii="Arial" w:hAnsi="Arial" w:cs="Arial"/>
          <w:b/>
          <w:bCs/>
          <w:color w:val="000000"/>
          <w:sz w:val="18"/>
          <w:szCs w:val="18"/>
          <w:lang w:val="en-US"/>
        </w:rPr>
      </w:pPr>
    </w:p>
    <w:p w14:paraId="01EE44A1" w14:textId="304C0CA0" w:rsidR="00BB4D28" w:rsidRPr="004D5BDC" w:rsidRDefault="00386821" w:rsidP="00C9622A">
      <w:pPr>
        <w:pStyle w:val="WW-NormalWeb1"/>
        <w:spacing w:before="0" w:after="0"/>
        <w:contextualSpacing/>
        <w:jc w:val="both"/>
        <w:rPr>
          <w:rFonts w:ascii="Arial" w:hAnsi="Arial" w:cs="Arial"/>
          <w:color w:val="000000"/>
          <w:sz w:val="18"/>
          <w:szCs w:val="18"/>
          <w:lang w:val="en-US"/>
        </w:rPr>
      </w:pPr>
      <w:r w:rsidRPr="004D5BDC">
        <w:rPr>
          <w:rFonts w:ascii="Arial" w:hAnsi="Arial" w:cs="Arial"/>
          <w:color w:val="000000"/>
          <w:sz w:val="18"/>
          <w:szCs w:val="18"/>
          <w:lang w:val="en-US"/>
        </w:rPr>
        <w:t xml:space="preserve">The Gantt Chart presents the timeframes in which the project's work packages (WP) are to be performed. </w:t>
      </w:r>
      <w:r w:rsidR="00C9622A" w:rsidRPr="004D5BDC">
        <w:rPr>
          <w:rFonts w:ascii="Arial" w:hAnsi="Arial" w:cs="Arial"/>
          <w:color w:val="000000"/>
          <w:sz w:val="18"/>
          <w:szCs w:val="18"/>
          <w:lang w:val="en-US"/>
        </w:rPr>
        <w:t xml:space="preserve">Literature review, preparation of progress and final reports, </w:t>
      </w:r>
      <w:r w:rsidR="00316812" w:rsidRPr="004D5BDC">
        <w:rPr>
          <w:rFonts w:ascii="Arial" w:hAnsi="Arial" w:cs="Arial"/>
          <w:color w:val="000000"/>
          <w:sz w:val="18"/>
          <w:szCs w:val="18"/>
          <w:lang w:val="en-US"/>
        </w:rPr>
        <w:t xml:space="preserve">dissemination of project results, </w:t>
      </w:r>
      <w:r w:rsidR="0098671E" w:rsidRPr="004D5BDC">
        <w:rPr>
          <w:rFonts w:ascii="Arial" w:hAnsi="Arial" w:cs="Arial"/>
          <w:color w:val="000000"/>
          <w:sz w:val="18"/>
          <w:szCs w:val="18"/>
          <w:lang w:val="en-US"/>
        </w:rPr>
        <w:t>article</w:t>
      </w:r>
      <w:r w:rsidR="00316812" w:rsidRPr="004D5BDC">
        <w:rPr>
          <w:rFonts w:ascii="Arial" w:hAnsi="Arial" w:cs="Arial"/>
          <w:color w:val="000000"/>
          <w:sz w:val="18"/>
          <w:szCs w:val="18"/>
          <w:lang w:val="en-US"/>
        </w:rPr>
        <w:t xml:space="preserve"> writing and purchase of materials </w:t>
      </w:r>
      <w:r w:rsidR="00316812" w:rsidRPr="004D5BDC">
        <w:rPr>
          <w:rFonts w:ascii="Arial" w:hAnsi="Arial" w:cs="Arial"/>
          <w:color w:val="000000"/>
          <w:sz w:val="18"/>
          <w:szCs w:val="18"/>
          <w:u w:val="single"/>
          <w:lang w:val="en-US"/>
        </w:rPr>
        <w:t>should not be presented</w:t>
      </w:r>
      <w:r w:rsidR="00316812" w:rsidRPr="004D5BDC">
        <w:rPr>
          <w:rFonts w:ascii="Arial" w:hAnsi="Arial" w:cs="Arial"/>
          <w:color w:val="000000"/>
          <w:sz w:val="18"/>
          <w:szCs w:val="18"/>
          <w:lang w:val="en-US"/>
        </w:rPr>
        <w:t xml:space="preserve"> as work packages.</w:t>
      </w:r>
    </w:p>
    <w:p w14:paraId="2CCB8B7D" w14:textId="77777777" w:rsidR="00316812" w:rsidRPr="00BE2C73" w:rsidRDefault="00316812" w:rsidP="00C9622A">
      <w:pPr>
        <w:pStyle w:val="WW-NormalWeb1"/>
        <w:spacing w:before="0" w:after="0"/>
        <w:contextualSpacing/>
        <w:jc w:val="both"/>
        <w:rPr>
          <w:rFonts w:ascii="Arial" w:hAnsi="Arial" w:cs="Arial"/>
          <w:b/>
          <w:bCs/>
          <w:color w:val="000000"/>
          <w:sz w:val="18"/>
          <w:szCs w:val="18"/>
        </w:rPr>
      </w:pPr>
    </w:p>
    <w:p w14:paraId="17B31153" w14:textId="729B723A" w:rsidR="00BB4D28" w:rsidRPr="00BE2C73" w:rsidRDefault="00316812" w:rsidP="00373BFD">
      <w:pPr>
        <w:pStyle w:val="WW-NormalWeb1"/>
        <w:spacing w:before="0" w:after="0"/>
        <w:contextualSpacing/>
        <w:jc w:val="center"/>
        <w:rPr>
          <w:rFonts w:ascii="Arial" w:hAnsi="Arial" w:cs="Arial"/>
          <w:b/>
          <w:bCs/>
          <w:color w:val="000000"/>
          <w:sz w:val="18"/>
          <w:szCs w:val="18"/>
        </w:rPr>
      </w:pPr>
      <w:r>
        <w:rPr>
          <w:rFonts w:ascii="Arial" w:hAnsi="Arial" w:cs="Arial"/>
          <w:b/>
          <w:bCs/>
          <w:color w:val="000000"/>
          <w:sz w:val="18"/>
          <w:szCs w:val="18"/>
          <w:lang w:val="en-US"/>
        </w:rPr>
        <w:t>GANTT CHART</w:t>
      </w:r>
      <w:r w:rsidRPr="00316812">
        <w:rPr>
          <w:rFonts w:ascii="Arial" w:hAnsi="Arial" w:cs="Arial"/>
          <w:b/>
          <w:bCs/>
          <w:color w:val="000000"/>
          <w:sz w:val="18"/>
          <w:szCs w:val="18"/>
          <w:lang w:val="en-US"/>
        </w:rPr>
        <w:t xml:space="preserve"> </w:t>
      </w:r>
      <w:r w:rsidR="00BB4D28" w:rsidRPr="00BE2C73">
        <w:rPr>
          <w:rFonts w:ascii="Arial" w:hAnsi="Arial" w:cs="Arial"/>
          <w:b/>
          <w:bCs/>
          <w:color w:val="000000"/>
          <w:sz w:val="18"/>
          <w:szCs w:val="18"/>
        </w:rPr>
        <w:t>(*)</w:t>
      </w:r>
    </w:p>
    <w:p w14:paraId="4BAC63F6" w14:textId="77777777" w:rsidR="006608B5" w:rsidRPr="00BE2C73" w:rsidRDefault="006608B5" w:rsidP="00373BFD">
      <w:pPr>
        <w:pStyle w:val="WW-NormalWeb1"/>
        <w:spacing w:before="0" w:after="0"/>
        <w:contextualSpacing/>
        <w:jc w:val="center"/>
        <w:rPr>
          <w:rFonts w:ascii="Arial" w:hAnsi="Arial" w:cs="Arial"/>
          <w:b/>
          <w:bCs/>
          <w:color w:val="000000"/>
          <w:sz w:val="18"/>
          <w:szCs w:val="18"/>
        </w:rPr>
      </w:pPr>
    </w:p>
    <w:tbl>
      <w:tblPr>
        <w:tblpPr w:leftFromText="141" w:rightFromText="141" w:vertAnchor="text" w:tblpX="70" w:tblpY="1"/>
        <w:tblOverlap w:val="neve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
        <w:gridCol w:w="1279"/>
        <w:gridCol w:w="1619"/>
        <w:gridCol w:w="2595"/>
        <w:gridCol w:w="343"/>
        <w:gridCol w:w="332"/>
        <w:gridCol w:w="327"/>
        <w:gridCol w:w="324"/>
        <w:gridCol w:w="327"/>
        <w:gridCol w:w="324"/>
        <w:gridCol w:w="324"/>
        <w:gridCol w:w="324"/>
        <w:gridCol w:w="327"/>
        <w:gridCol w:w="327"/>
        <w:gridCol w:w="327"/>
        <w:gridCol w:w="327"/>
        <w:gridCol w:w="327"/>
        <w:gridCol w:w="327"/>
        <w:gridCol w:w="327"/>
        <w:gridCol w:w="327"/>
        <w:gridCol w:w="330"/>
        <w:gridCol w:w="330"/>
        <w:gridCol w:w="330"/>
        <w:gridCol w:w="330"/>
        <w:gridCol w:w="330"/>
        <w:gridCol w:w="330"/>
        <w:gridCol w:w="330"/>
        <w:gridCol w:w="377"/>
      </w:tblGrid>
      <w:tr w:rsidR="00161D7B" w:rsidRPr="00BE2C73" w14:paraId="7B40BFC5" w14:textId="77777777" w:rsidTr="00161D7B">
        <w:trPr>
          <w:trHeight w:hRule="exact" w:val="605"/>
        </w:trPr>
        <w:tc>
          <w:tcPr>
            <w:tcW w:w="155" w:type="pct"/>
            <w:vMerge w:val="restart"/>
            <w:shd w:val="clear" w:color="000000" w:fill="D9D9D9"/>
            <w:tcMar>
              <w:left w:w="40" w:type="dxa"/>
              <w:right w:w="40" w:type="dxa"/>
            </w:tcMar>
            <w:vAlign w:val="center"/>
          </w:tcPr>
          <w:p w14:paraId="2F83A0CC"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Pr>
                <w:rFonts w:ascii="Arial" w:hAnsi="Arial" w:cs="Arial"/>
                <w:b/>
                <w:bCs/>
                <w:color w:val="000000"/>
                <w:sz w:val="16"/>
                <w:szCs w:val="16"/>
                <w:lang w:val="tr-TR" w:eastAsia="tr-TR"/>
              </w:rPr>
              <w:t>WP</w:t>
            </w:r>
            <w:r w:rsidRPr="00BE2C73">
              <w:rPr>
                <w:rFonts w:ascii="Arial" w:hAnsi="Arial" w:cs="Arial"/>
                <w:b/>
                <w:bCs/>
                <w:color w:val="000000"/>
                <w:sz w:val="16"/>
                <w:szCs w:val="16"/>
                <w:lang w:val="tr-TR" w:eastAsia="tr-TR"/>
              </w:rPr>
              <w:t xml:space="preserve"> No</w:t>
            </w:r>
          </w:p>
        </w:tc>
        <w:tc>
          <w:tcPr>
            <w:tcW w:w="462" w:type="pct"/>
            <w:vMerge w:val="restart"/>
            <w:shd w:val="clear" w:color="000000" w:fill="D9D9D9"/>
            <w:tcMar>
              <w:left w:w="40" w:type="dxa"/>
              <w:right w:w="40" w:type="dxa"/>
            </w:tcMar>
            <w:vAlign w:val="center"/>
          </w:tcPr>
          <w:p w14:paraId="67BC7013"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C9622A">
              <w:rPr>
                <w:rFonts w:ascii="Arial" w:hAnsi="Arial" w:cs="Arial"/>
                <w:b/>
                <w:bCs/>
                <w:color w:val="000000"/>
                <w:sz w:val="16"/>
                <w:szCs w:val="16"/>
                <w:lang w:eastAsia="tr-TR"/>
              </w:rPr>
              <w:t>Name of Work Package</w:t>
            </w:r>
          </w:p>
        </w:tc>
        <w:tc>
          <w:tcPr>
            <w:tcW w:w="585" w:type="pct"/>
            <w:vMerge w:val="restart"/>
            <w:shd w:val="clear" w:color="000000" w:fill="D9D9D9"/>
          </w:tcPr>
          <w:p w14:paraId="43246B0F"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p>
          <w:p w14:paraId="672BF657"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C9622A">
              <w:rPr>
                <w:rFonts w:ascii="Arial" w:hAnsi="Arial" w:cs="Arial"/>
                <w:b/>
                <w:bCs/>
                <w:color w:val="000000"/>
                <w:sz w:val="16"/>
                <w:szCs w:val="16"/>
                <w:lang w:eastAsia="tr-TR"/>
              </w:rPr>
              <w:t>Importance for Project Success</w:t>
            </w:r>
            <w:r>
              <w:rPr>
                <w:rFonts w:ascii="Arial" w:hAnsi="Arial" w:cs="Arial"/>
                <w:b/>
                <w:bCs/>
                <w:color w:val="000000"/>
                <w:sz w:val="16"/>
                <w:szCs w:val="16"/>
                <w:lang w:eastAsia="tr-TR"/>
              </w:rPr>
              <w:t xml:space="preserve"> </w:t>
            </w:r>
            <w:r w:rsidRPr="00BE2C73">
              <w:rPr>
                <w:rFonts w:ascii="Arial" w:hAnsi="Arial" w:cs="Arial"/>
                <w:b/>
                <w:bCs/>
                <w:color w:val="000000"/>
                <w:sz w:val="16"/>
                <w:szCs w:val="16"/>
                <w:lang w:val="tr-TR" w:eastAsia="tr-TR"/>
              </w:rPr>
              <w:t>(%) (**)</w:t>
            </w:r>
          </w:p>
        </w:tc>
        <w:tc>
          <w:tcPr>
            <w:tcW w:w="937" w:type="pct"/>
            <w:vMerge w:val="restart"/>
            <w:shd w:val="clear" w:color="000000" w:fill="D9D9D9"/>
            <w:tcMar>
              <w:left w:w="40" w:type="dxa"/>
              <w:right w:w="40" w:type="dxa"/>
            </w:tcMar>
            <w:vAlign w:val="center"/>
          </w:tcPr>
          <w:p w14:paraId="1C9643EB" w14:textId="507A2144"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C9622A">
              <w:rPr>
                <w:rFonts w:ascii="Arial" w:hAnsi="Arial" w:cs="Arial"/>
                <w:b/>
                <w:bCs/>
                <w:color w:val="000000"/>
                <w:sz w:val="16"/>
                <w:szCs w:val="16"/>
                <w:lang w:eastAsia="tr-TR"/>
              </w:rPr>
              <w:t xml:space="preserve">To be </w:t>
            </w:r>
            <w:r w:rsidR="00316812">
              <w:rPr>
                <w:rFonts w:ascii="Arial" w:hAnsi="Arial" w:cs="Arial"/>
                <w:b/>
                <w:bCs/>
                <w:color w:val="000000"/>
                <w:sz w:val="16"/>
                <w:szCs w:val="16"/>
                <w:lang w:eastAsia="tr-TR"/>
              </w:rPr>
              <w:t>performed</w:t>
            </w:r>
            <w:r w:rsidRPr="00C9622A">
              <w:rPr>
                <w:rFonts w:ascii="Arial" w:hAnsi="Arial" w:cs="Arial"/>
                <w:b/>
                <w:bCs/>
                <w:color w:val="000000"/>
                <w:sz w:val="16"/>
                <w:szCs w:val="16"/>
                <w:lang w:eastAsia="tr-TR"/>
              </w:rPr>
              <w:t xml:space="preserve"> by</w:t>
            </w:r>
            <w:r>
              <w:rPr>
                <w:rFonts w:ascii="Arial" w:hAnsi="Arial" w:cs="Arial"/>
                <w:b/>
                <w:bCs/>
                <w:color w:val="000000"/>
                <w:sz w:val="16"/>
                <w:szCs w:val="16"/>
                <w:lang w:eastAsia="tr-TR"/>
              </w:rPr>
              <w:t xml:space="preserve"> </w:t>
            </w:r>
            <w:r w:rsidRPr="00BE2C73">
              <w:rPr>
                <w:rFonts w:ascii="Arial" w:hAnsi="Arial" w:cs="Arial"/>
                <w:b/>
                <w:bCs/>
                <w:color w:val="000000"/>
                <w:sz w:val="16"/>
                <w:szCs w:val="16"/>
                <w:lang w:val="tr-TR" w:eastAsia="tr-TR"/>
              </w:rPr>
              <w:t>(***)</w:t>
            </w:r>
          </w:p>
        </w:tc>
        <w:tc>
          <w:tcPr>
            <w:tcW w:w="2859" w:type="pct"/>
            <w:gridSpan w:val="24"/>
            <w:shd w:val="clear" w:color="000000" w:fill="D9D9D9"/>
            <w:tcMar>
              <w:left w:w="40" w:type="dxa"/>
              <w:right w:w="40" w:type="dxa"/>
            </w:tcMar>
            <w:vAlign w:val="center"/>
          </w:tcPr>
          <w:p w14:paraId="4BB85FD1" w14:textId="59149BF5" w:rsidR="00161D7B" w:rsidRPr="00BE2C73" w:rsidRDefault="00161D7B" w:rsidP="00866D0C">
            <w:pPr>
              <w:widowControl/>
              <w:suppressAutoHyphens w:val="0"/>
              <w:ind w:right="-502"/>
              <w:contextualSpacing/>
              <w:jc w:val="center"/>
              <w:rPr>
                <w:rFonts w:ascii="Arial" w:hAnsi="Arial" w:cs="Arial"/>
                <w:b/>
                <w:bCs/>
                <w:color w:val="000000"/>
                <w:sz w:val="16"/>
                <w:szCs w:val="16"/>
                <w:lang w:val="tr-TR" w:eastAsia="tr-TR"/>
              </w:rPr>
            </w:pPr>
            <w:r w:rsidRPr="00C9622A">
              <w:rPr>
                <w:rFonts w:ascii="Arial" w:hAnsi="Arial" w:cs="Arial"/>
                <w:b/>
                <w:bCs/>
                <w:color w:val="000000"/>
                <w:sz w:val="16"/>
                <w:szCs w:val="16"/>
                <w:lang w:eastAsia="tr-TR"/>
              </w:rPr>
              <w:t>MONTHS</w:t>
            </w:r>
          </w:p>
        </w:tc>
      </w:tr>
      <w:tr w:rsidR="00161D7B" w:rsidRPr="00BE2C73" w14:paraId="0DF09480" w14:textId="77777777" w:rsidTr="00161D7B">
        <w:trPr>
          <w:trHeight w:val="91"/>
        </w:trPr>
        <w:tc>
          <w:tcPr>
            <w:tcW w:w="155" w:type="pct"/>
            <w:vMerge/>
            <w:tcMar>
              <w:left w:w="40" w:type="dxa"/>
              <w:right w:w="40" w:type="dxa"/>
            </w:tcMar>
            <w:vAlign w:val="center"/>
          </w:tcPr>
          <w:p w14:paraId="7E09E984" w14:textId="77777777" w:rsidR="00161D7B" w:rsidRPr="00BE2C73" w:rsidRDefault="00161D7B" w:rsidP="00866D0C">
            <w:pPr>
              <w:widowControl/>
              <w:suppressAutoHyphens w:val="0"/>
              <w:contextualSpacing/>
              <w:rPr>
                <w:rFonts w:ascii="Arial" w:hAnsi="Arial" w:cs="Arial"/>
                <w:b/>
                <w:bCs/>
                <w:color w:val="000000"/>
                <w:sz w:val="16"/>
                <w:szCs w:val="16"/>
                <w:lang w:val="tr-TR" w:eastAsia="tr-TR"/>
              </w:rPr>
            </w:pPr>
          </w:p>
        </w:tc>
        <w:tc>
          <w:tcPr>
            <w:tcW w:w="462" w:type="pct"/>
            <w:vMerge/>
            <w:tcMar>
              <w:left w:w="40" w:type="dxa"/>
              <w:right w:w="40" w:type="dxa"/>
            </w:tcMar>
            <w:vAlign w:val="center"/>
          </w:tcPr>
          <w:p w14:paraId="5D505E05" w14:textId="77777777" w:rsidR="00161D7B" w:rsidRPr="00BE2C73" w:rsidRDefault="00161D7B" w:rsidP="00866D0C">
            <w:pPr>
              <w:widowControl/>
              <w:suppressAutoHyphens w:val="0"/>
              <w:contextualSpacing/>
              <w:rPr>
                <w:rFonts w:ascii="Arial" w:hAnsi="Arial" w:cs="Arial"/>
                <w:b/>
                <w:bCs/>
                <w:color w:val="000000"/>
                <w:sz w:val="16"/>
                <w:szCs w:val="16"/>
                <w:lang w:val="tr-TR" w:eastAsia="tr-TR"/>
              </w:rPr>
            </w:pPr>
          </w:p>
        </w:tc>
        <w:tc>
          <w:tcPr>
            <w:tcW w:w="585" w:type="pct"/>
            <w:vMerge/>
          </w:tcPr>
          <w:p w14:paraId="6F33C366" w14:textId="77777777" w:rsidR="00161D7B" w:rsidRPr="00BE2C73" w:rsidRDefault="00161D7B" w:rsidP="00866D0C">
            <w:pPr>
              <w:widowControl/>
              <w:suppressAutoHyphens w:val="0"/>
              <w:contextualSpacing/>
              <w:rPr>
                <w:rFonts w:ascii="Arial" w:hAnsi="Arial" w:cs="Arial"/>
                <w:b/>
                <w:bCs/>
                <w:color w:val="000000"/>
                <w:sz w:val="16"/>
                <w:szCs w:val="16"/>
                <w:lang w:val="tr-TR" w:eastAsia="tr-TR"/>
              </w:rPr>
            </w:pPr>
          </w:p>
        </w:tc>
        <w:tc>
          <w:tcPr>
            <w:tcW w:w="937" w:type="pct"/>
            <w:vMerge/>
            <w:tcMar>
              <w:left w:w="40" w:type="dxa"/>
              <w:right w:w="40" w:type="dxa"/>
            </w:tcMar>
            <w:vAlign w:val="center"/>
          </w:tcPr>
          <w:p w14:paraId="2FDC1B3D" w14:textId="77777777" w:rsidR="00161D7B" w:rsidRPr="00BE2C73" w:rsidRDefault="00161D7B" w:rsidP="00866D0C">
            <w:pPr>
              <w:widowControl/>
              <w:suppressAutoHyphens w:val="0"/>
              <w:contextualSpacing/>
              <w:rPr>
                <w:rFonts w:ascii="Arial" w:hAnsi="Arial" w:cs="Arial"/>
                <w:b/>
                <w:bCs/>
                <w:color w:val="000000"/>
                <w:sz w:val="16"/>
                <w:szCs w:val="16"/>
                <w:lang w:val="tr-TR" w:eastAsia="tr-TR"/>
              </w:rPr>
            </w:pPr>
          </w:p>
        </w:tc>
        <w:tc>
          <w:tcPr>
            <w:tcW w:w="124" w:type="pct"/>
            <w:shd w:val="clear" w:color="000000" w:fill="D9D9D9"/>
            <w:tcMar>
              <w:left w:w="40" w:type="dxa"/>
              <w:right w:w="40" w:type="dxa"/>
            </w:tcMar>
            <w:vAlign w:val="center"/>
          </w:tcPr>
          <w:p w14:paraId="2A0DBE51"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w:t>
            </w:r>
          </w:p>
        </w:tc>
        <w:tc>
          <w:tcPr>
            <w:tcW w:w="120" w:type="pct"/>
            <w:shd w:val="clear" w:color="000000" w:fill="D9D9D9"/>
            <w:tcMar>
              <w:left w:w="40" w:type="dxa"/>
              <w:right w:w="40" w:type="dxa"/>
            </w:tcMar>
            <w:vAlign w:val="center"/>
          </w:tcPr>
          <w:p w14:paraId="6C4AE404"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2</w:t>
            </w:r>
          </w:p>
        </w:tc>
        <w:tc>
          <w:tcPr>
            <w:tcW w:w="118" w:type="pct"/>
            <w:shd w:val="clear" w:color="000000" w:fill="D9D9D9"/>
            <w:tcMar>
              <w:left w:w="40" w:type="dxa"/>
              <w:right w:w="40" w:type="dxa"/>
            </w:tcMar>
            <w:vAlign w:val="center"/>
          </w:tcPr>
          <w:p w14:paraId="101A6F4F"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3</w:t>
            </w:r>
          </w:p>
        </w:tc>
        <w:tc>
          <w:tcPr>
            <w:tcW w:w="117" w:type="pct"/>
            <w:shd w:val="clear" w:color="000000" w:fill="D9D9D9"/>
            <w:tcMar>
              <w:left w:w="40" w:type="dxa"/>
              <w:right w:w="40" w:type="dxa"/>
            </w:tcMar>
            <w:vAlign w:val="center"/>
          </w:tcPr>
          <w:p w14:paraId="612CD4EE"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4</w:t>
            </w:r>
          </w:p>
        </w:tc>
        <w:tc>
          <w:tcPr>
            <w:tcW w:w="118" w:type="pct"/>
            <w:shd w:val="clear" w:color="000000" w:fill="D9D9D9"/>
            <w:tcMar>
              <w:left w:w="40" w:type="dxa"/>
              <w:right w:w="40" w:type="dxa"/>
            </w:tcMar>
            <w:vAlign w:val="center"/>
          </w:tcPr>
          <w:p w14:paraId="0FF1A740"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5</w:t>
            </w:r>
          </w:p>
        </w:tc>
        <w:tc>
          <w:tcPr>
            <w:tcW w:w="117" w:type="pct"/>
            <w:shd w:val="clear" w:color="000000" w:fill="D9D9D9"/>
            <w:tcMar>
              <w:left w:w="40" w:type="dxa"/>
              <w:right w:w="40" w:type="dxa"/>
            </w:tcMar>
            <w:vAlign w:val="center"/>
          </w:tcPr>
          <w:p w14:paraId="44A9EE3C"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6</w:t>
            </w:r>
          </w:p>
        </w:tc>
        <w:tc>
          <w:tcPr>
            <w:tcW w:w="117" w:type="pct"/>
            <w:shd w:val="clear" w:color="000000" w:fill="D9D9D9"/>
            <w:tcMar>
              <w:left w:w="40" w:type="dxa"/>
              <w:right w:w="40" w:type="dxa"/>
            </w:tcMar>
            <w:vAlign w:val="center"/>
          </w:tcPr>
          <w:p w14:paraId="46253F2D"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7</w:t>
            </w:r>
          </w:p>
        </w:tc>
        <w:tc>
          <w:tcPr>
            <w:tcW w:w="117" w:type="pct"/>
            <w:shd w:val="clear" w:color="000000" w:fill="D9D9D9"/>
            <w:tcMar>
              <w:left w:w="40" w:type="dxa"/>
              <w:right w:w="40" w:type="dxa"/>
            </w:tcMar>
            <w:vAlign w:val="center"/>
          </w:tcPr>
          <w:p w14:paraId="1DF570D9"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8</w:t>
            </w:r>
          </w:p>
        </w:tc>
        <w:tc>
          <w:tcPr>
            <w:tcW w:w="118" w:type="pct"/>
            <w:shd w:val="clear" w:color="000000" w:fill="D9D9D9"/>
            <w:tcMar>
              <w:left w:w="40" w:type="dxa"/>
              <w:right w:w="40" w:type="dxa"/>
            </w:tcMar>
            <w:vAlign w:val="center"/>
          </w:tcPr>
          <w:p w14:paraId="6BF703F4"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9</w:t>
            </w:r>
          </w:p>
        </w:tc>
        <w:tc>
          <w:tcPr>
            <w:tcW w:w="118" w:type="pct"/>
            <w:shd w:val="clear" w:color="000000" w:fill="D9D9D9"/>
            <w:tcMar>
              <w:left w:w="40" w:type="dxa"/>
              <w:right w:w="40" w:type="dxa"/>
            </w:tcMar>
            <w:vAlign w:val="center"/>
          </w:tcPr>
          <w:p w14:paraId="7E5FA0A5"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10</w:t>
            </w:r>
          </w:p>
        </w:tc>
        <w:tc>
          <w:tcPr>
            <w:tcW w:w="118" w:type="pct"/>
            <w:shd w:val="clear" w:color="000000" w:fill="D9D9D9"/>
            <w:tcMar>
              <w:left w:w="40" w:type="dxa"/>
              <w:right w:w="40" w:type="dxa"/>
            </w:tcMar>
            <w:vAlign w:val="center"/>
          </w:tcPr>
          <w:p w14:paraId="35A2E7A2"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11</w:t>
            </w:r>
          </w:p>
        </w:tc>
        <w:tc>
          <w:tcPr>
            <w:tcW w:w="118" w:type="pct"/>
            <w:shd w:val="clear" w:color="000000" w:fill="D9D9D9"/>
            <w:tcMar>
              <w:left w:w="40" w:type="dxa"/>
              <w:right w:w="40" w:type="dxa"/>
            </w:tcMar>
            <w:vAlign w:val="center"/>
          </w:tcPr>
          <w:p w14:paraId="459CF7E9"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12</w:t>
            </w:r>
          </w:p>
        </w:tc>
        <w:tc>
          <w:tcPr>
            <w:tcW w:w="118" w:type="pct"/>
            <w:shd w:val="clear" w:color="000000" w:fill="D9D9D9"/>
            <w:tcMar>
              <w:left w:w="40" w:type="dxa"/>
              <w:right w:w="40" w:type="dxa"/>
            </w:tcMar>
            <w:vAlign w:val="center"/>
          </w:tcPr>
          <w:p w14:paraId="31DF791E"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13</w:t>
            </w:r>
          </w:p>
        </w:tc>
        <w:tc>
          <w:tcPr>
            <w:tcW w:w="118" w:type="pct"/>
            <w:shd w:val="clear" w:color="000000" w:fill="D9D9D9"/>
            <w:tcMar>
              <w:left w:w="40" w:type="dxa"/>
              <w:right w:w="40" w:type="dxa"/>
            </w:tcMar>
            <w:vAlign w:val="center"/>
          </w:tcPr>
          <w:p w14:paraId="653634B6"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14</w:t>
            </w:r>
          </w:p>
        </w:tc>
        <w:tc>
          <w:tcPr>
            <w:tcW w:w="118" w:type="pct"/>
            <w:shd w:val="clear" w:color="000000" w:fill="D9D9D9"/>
            <w:tcMar>
              <w:left w:w="40" w:type="dxa"/>
              <w:right w:w="40" w:type="dxa"/>
            </w:tcMar>
            <w:vAlign w:val="center"/>
          </w:tcPr>
          <w:p w14:paraId="6B910886"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15</w:t>
            </w:r>
          </w:p>
        </w:tc>
        <w:tc>
          <w:tcPr>
            <w:tcW w:w="118" w:type="pct"/>
            <w:shd w:val="clear" w:color="000000" w:fill="D9D9D9"/>
            <w:tcMar>
              <w:left w:w="40" w:type="dxa"/>
              <w:right w:w="40" w:type="dxa"/>
            </w:tcMar>
            <w:vAlign w:val="center"/>
          </w:tcPr>
          <w:p w14:paraId="3600F7CA"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16</w:t>
            </w:r>
          </w:p>
        </w:tc>
        <w:tc>
          <w:tcPr>
            <w:tcW w:w="119" w:type="pct"/>
            <w:shd w:val="clear" w:color="000000" w:fill="D9D9D9"/>
            <w:tcMar>
              <w:left w:w="40" w:type="dxa"/>
              <w:right w:w="40" w:type="dxa"/>
            </w:tcMar>
            <w:vAlign w:val="center"/>
          </w:tcPr>
          <w:p w14:paraId="5E2EC4A4"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17</w:t>
            </w:r>
          </w:p>
        </w:tc>
        <w:tc>
          <w:tcPr>
            <w:tcW w:w="119" w:type="pct"/>
            <w:shd w:val="clear" w:color="000000" w:fill="D9D9D9"/>
            <w:tcMar>
              <w:left w:w="40" w:type="dxa"/>
              <w:right w:w="40" w:type="dxa"/>
            </w:tcMar>
            <w:vAlign w:val="center"/>
          </w:tcPr>
          <w:p w14:paraId="433AB3A0"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18</w:t>
            </w:r>
          </w:p>
        </w:tc>
        <w:tc>
          <w:tcPr>
            <w:tcW w:w="119" w:type="pct"/>
            <w:shd w:val="clear" w:color="000000" w:fill="D9D9D9"/>
            <w:tcMar>
              <w:left w:w="40" w:type="dxa"/>
              <w:right w:w="40" w:type="dxa"/>
            </w:tcMar>
            <w:vAlign w:val="center"/>
          </w:tcPr>
          <w:p w14:paraId="3E09D81E"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19</w:t>
            </w:r>
          </w:p>
        </w:tc>
        <w:tc>
          <w:tcPr>
            <w:tcW w:w="119" w:type="pct"/>
            <w:shd w:val="clear" w:color="000000" w:fill="D9D9D9"/>
            <w:tcMar>
              <w:left w:w="40" w:type="dxa"/>
              <w:right w:w="40" w:type="dxa"/>
            </w:tcMar>
            <w:vAlign w:val="center"/>
          </w:tcPr>
          <w:p w14:paraId="1AB4CC52"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20</w:t>
            </w:r>
          </w:p>
        </w:tc>
        <w:tc>
          <w:tcPr>
            <w:tcW w:w="119" w:type="pct"/>
            <w:shd w:val="clear" w:color="000000" w:fill="D9D9D9"/>
            <w:tcMar>
              <w:left w:w="40" w:type="dxa"/>
              <w:right w:w="40" w:type="dxa"/>
            </w:tcMar>
            <w:vAlign w:val="center"/>
          </w:tcPr>
          <w:p w14:paraId="250F1BF7"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21</w:t>
            </w:r>
          </w:p>
        </w:tc>
        <w:tc>
          <w:tcPr>
            <w:tcW w:w="119" w:type="pct"/>
            <w:shd w:val="clear" w:color="000000" w:fill="D9D9D9"/>
            <w:tcMar>
              <w:left w:w="40" w:type="dxa"/>
              <w:right w:w="40" w:type="dxa"/>
            </w:tcMar>
            <w:vAlign w:val="center"/>
          </w:tcPr>
          <w:p w14:paraId="4FB092B8"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22</w:t>
            </w:r>
          </w:p>
        </w:tc>
        <w:tc>
          <w:tcPr>
            <w:tcW w:w="119" w:type="pct"/>
            <w:shd w:val="clear" w:color="000000" w:fill="D9D9D9"/>
            <w:tcMar>
              <w:left w:w="40" w:type="dxa"/>
              <w:right w:w="40" w:type="dxa"/>
            </w:tcMar>
            <w:vAlign w:val="center"/>
          </w:tcPr>
          <w:p w14:paraId="43F97B54"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23</w:t>
            </w:r>
          </w:p>
        </w:tc>
        <w:tc>
          <w:tcPr>
            <w:tcW w:w="136" w:type="pct"/>
            <w:shd w:val="clear" w:color="000000" w:fill="D9D9D9"/>
            <w:tcMar>
              <w:left w:w="40" w:type="dxa"/>
              <w:right w:w="40" w:type="dxa"/>
            </w:tcMar>
            <w:vAlign w:val="center"/>
          </w:tcPr>
          <w:p w14:paraId="54FD213A" w14:textId="77777777" w:rsidR="00161D7B" w:rsidRPr="00BE2C73" w:rsidRDefault="00161D7B" w:rsidP="00866D0C">
            <w:pPr>
              <w:widowControl/>
              <w:suppressAutoHyphens w:val="0"/>
              <w:contextualSpacing/>
              <w:jc w:val="center"/>
              <w:rPr>
                <w:rFonts w:ascii="Arial" w:hAnsi="Arial" w:cs="Arial"/>
                <w:b/>
                <w:bCs/>
                <w:color w:val="000000"/>
                <w:sz w:val="16"/>
                <w:szCs w:val="16"/>
                <w:lang w:val="tr-TR" w:eastAsia="tr-TR"/>
              </w:rPr>
            </w:pPr>
            <w:r w:rsidRPr="00BE2C73">
              <w:rPr>
                <w:rFonts w:ascii="Arial" w:hAnsi="Arial" w:cs="Arial"/>
                <w:b/>
                <w:bCs/>
                <w:color w:val="000000"/>
                <w:sz w:val="16"/>
                <w:szCs w:val="16"/>
                <w:lang w:val="tr-TR" w:eastAsia="tr-TR"/>
              </w:rPr>
              <w:t>24</w:t>
            </w:r>
          </w:p>
        </w:tc>
      </w:tr>
      <w:tr w:rsidR="00161D7B" w:rsidRPr="00BE2C73" w14:paraId="5EAB0503" w14:textId="77777777" w:rsidTr="00074E60">
        <w:trPr>
          <w:trHeight w:val="805"/>
        </w:trPr>
        <w:tc>
          <w:tcPr>
            <w:tcW w:w="155" w:type="pct"/>
            <w:tcMar>
              <w:left w:w="40" w:type="dxa"/>
              <w:right w:w="40" w:type="dxa"/>
            </w:tcMar>
            <w:vAlign w:val="center"/>
          </w:tcPr>
          <w:p w14:paraId="617DB197" w14:textId="77777777" w:rsidR="00161D7B" w:rsidRPr="00BE2C73" w:rsidRDefault="00161D7B" w:rsidP="00866D0C">
            <w:pPr>
              <w:widowControl/>
              <w:suppressAutoHyphens w:val="0"/>
              <w:contextualSpacing/>
              <w:rPr>
                <w:rFonts w:ascii="Arial" w:hAnsi="Arial" w:cs="Arial"/>
                <w:bCs/>
                <w:color w:val="000000"/>
                <w:sz w:val="14"/>
                <w:szCs w:val="14"/>
                <w:lang w:val="tr-TR" w:eastAsia="tr-TR"/>
              </w:rPr>
            </w:pPr>
          </w:p>
        </w:tc>
        <w:tc>
          <w:tcPr>
            <w:tcW w:w="462" w:type="pct"/>
            <w:tcMar>
              <w:left w:w="40" w:type="dxa"/>
              <w:right w:w="40" w:type="dxa"/>
            </w:tcMar>
            <w:vAlign w:val="center"/>
          </w:tcPr>
          <w:p w14:paraId="2E12C573" w14:textId="77777777" w:rsidR="00161D7B" w:rsidRPr="00BE2C73" w:rsidRDefault="00161D7B" w:rsidP="00866D0C">
            <w:pPr>
              <w:widowControl/>
              <w:suppressAutoHyphens w:val="0"/>
              <w:contextualSpacing/>
              <w:rPr>
                <w:rFonts w:ascii="Arial" w:hAnsi="Arial" w:cs="Arial"/>
                <w:bCs/>
                <w:color w:val="000000"/>
                <w:sz w:val="14"/>
                <w:szCs w:val="14"/>
                <w:lang w:val="tr-TR" w:eastAsia="tr-TR"/>
              </w:rPr>
            </w:pPr>
          </w:p>
        </w:tc>
        <w:tc>
          <w:tcPr>
            <w:tcW w:w="585" w:type="pct"/>
          </w:tcPr>
          <w:p w14:paraId="212D8D38" w14:textId="77777777" w:rsidR="00161D7B" w:rsidRPr="00BE2C73" w:rsidRDefault="00161D7B" w:rsidP="00866D0C">
            <w:pPr>
              <w:widowControl/>
              <w:suppressAutoHyphens w:val="0"/>
              <w:contextualSpacing/>
              <w:rPr>
                <w:rFonts w:ascii="Arial" w:hAnsi="Arial" w:cs="Arial"/>
                <w:bCs/>
                <w:color w:val="000000"/>
                <w:sz w:val="14"/>
                <w:szCs w:val="14"/>
                <w:lang w:val="tr-TR" w:eastAsia="tr-TR"/>
              </w:rPr>
            </w:pPr>
          </w:p>
        </w:tc>
        <w:tc>
          <w:tcPr>
            <w:tcW w:w="937" w:type="pct"/>
            <w:tcMar>
              <w:left w:w="40" w:type="dxa"/>
              <w:right w:w="40" w:type="dxa"/>
            </w:tcMar>
            <w:vAlign w:val="center"/>
          </w:tcPr>
          <w:p w14:paraId="7552CBFE" w14:textId="3A22A02F" w:rsidR="00161D7B" w:rsidRPr="00BE2C73" w:rsidRDefault="00074E60" w:rsidP="00074E60">
            <w:pPr>
              <w:widowControl/>
              <w:suppressAutoHyphens w:val="0"/>
              <w:contextualSpacing/>
              <w:jc w:val="center"/>
              <w:rPr>
                <w:rFonts w:ascii="Arial" w:hAnsi="Arial" w:cs="Arial"/>
                <w:bCs/>
                <w:color w:val="000000"/>
                <w:sz w:val="14"/>
                <w:szCs w:val="14"/>
                <w:lang w:val="tr-TR" w:eastAsia="tr-TR"/>
              </w:rPr>
            </w:pPr>
            <w:proofErr w:type="spellStart"/>
            <w:r w:rsidRPr="00074E60">
              <w:rPr>
                <w:rFonts w:ascii="Arial" w:hAnsi="Arial" w:cs="Arial"/>
                <w:bCs/>
                <w:i/>
                <w:iCs/>
                <w:color w:val="BFBFBF"/>
                <w:sz w:val="14"/>
                <w:szCs w:val="14"/>
                <w:lang w:val="tr-TR" w:eastAsia="tr-TR"/>
              </w:rPr>
              <w:t>Scholar</w:t>
            </w:r>
            <w:proofErr w:type="spellEnd"/>
            <w:r w:rsidRPr="00074E60">
              <w:rPr>
                <w:rFonts w:ascii="Arial" w:hAnsi="Arial" w:cs="Arial"/>
                <w:bCs/>
                <w:i/>
                <w:iCs/>
                <w:color w:val="BFBFBF"/>
                <w:sz w:val="14"/>
                <w:szCs w:val="14"/>
                <w:lang w:val="tr-TR" w:eastAsia="tr-TR"/>
              </w:rPr>
              <w:t xml:space="preserve"> 1, </w:t>
            </w:r>
            <w:proofErr w:type="spellStart"/>
            <w:r w:rsidRPr="00074E60">
              <w:rPr>
                <w:rFonts w:ascii="Arial" w:hAnsi="Arial" w:cs="Arial"/>
                <w:bCs/>
                <w:i/>
                <w:iCs/>
                <w:color w:val="BFBFBF"/>
                <w:sz w:val="14"/>
                <w:szCs w:val="14"/>
                <w:lang w:val="tr-TR" w:eastAsia="tr-TR"/>
              </w:rPr>
              <w:t>Researcher</w:t>
            </w:r>
            <w:proofErr w:type="spellEnd"/>
            <w:r w:rsidRPr="00074E60">
              <w:rPr>
                <w:rFonts w:ascii="Arial" w:hAnsi="Arial" w:cs="Arial"/>
                <w:bCs/>
                <w:i/>
                <w:iCs/>
                <w:color w:val="BFBFBF"/>
                <w:sz w:val="14"/>
                <w:szCs w:val="14"/>
                <w:lang w:val="tr-TR" w:eastAsia="tr-TR"/>
              </w:rPr>
              <w:t xml:space="preserve"> 1, </w:t>
            </w:r>
            <w:proofErr w:type="spellStart"/>
            <w:r w:rsidRPr="00074E60">
              <w:rPr>
                <w:rFonts w:ascii="Arial" w:hAnsi="Arial" w:cs="Arial"/>
                <w:bCs/>
                <w:i/>
                <w:iCs/>
                <w:color w:val="BFBFBF"/>
                <w:sz w:val="14"/>
                <w:szCs w:val="14"/>
                <w:lang w:val="tr-TR" w:eastAsia="tr-TR"/>
              </w:rPr>
              <w:t>etc</w:t>
            </w:r>
            <w:proofErr w:type="spellEnd"/>
            <w:r w:rsidRPr="00074E60">
              <w:rPr>
                <w:rFonts w:ascii="Arial" w:hAnsi="Arial" w:cs="Arial"/>
                <w:bCs/>
                <w:i/>
                <w:iCs/>
                <w:color w:val="BFBFBF"/>
                <w:sz w:val="14"/>
                <w:szCs w:val="14"/>
                <w:lang w:val="tr-TR" w:eastAsia="tr-TR"/>
              </w:rPr>
              <w:t>.</w:t>
            </w:r>
          </w:p>
        </w:tc>
        <w:tc>
          <w:tcPr>
            <w:tcW w:w="124" w:type="pct"/>
            <w:tcMar>
              <w:left w:w="40" w:type="dxa"/>
              <w:right w:w="40" w:type="dxa"/>
            </w:tcMar>
            <w:vAlign w:val="center"/>
          </w:tcPr>
          <w:p w14:paraId="0468B81A"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20" w:type="pct"/>
            <w:tcMar>
              <w:left w:w="40" w:type="dxa"/>
              <w:right w:w="40" w:type="dxa"/>
            </w:tcMar>
            <w:vAlign w:val="center"/>
          </w:tcPr>
          <w:p w14:paraId="406B756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758457A5"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7123439C"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70E59C7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33AFCD75"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7A69C7B5"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471F7286"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1C795D9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77092F31"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36645ED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43982C10"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3FDF2B3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6F8AC3A9"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398117F1"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2880419C"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5B61B4F8"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4E6869E1"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16B2CA2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64015BA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2327208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2F18316A"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4E2C7CD5"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36" w:type="pct"/>
            <w:tcMar>
              <w:left w:w="40" w:type="dxa"/>
              <w:right w:w="40" w:type="dxa"/>
            </w:tcMar>
            <w:vAlign w:val="center"/>
          </w:tcPr>
          <w:p w14:paraId="1BBDE29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r>
      <w:tr w:rsidR="00161D7B" w:rsidRPr="00BE2C73" w14:paraId="5D542A69" w14:textId="77777777" w:rsidTr="00161D7B">
        <w:trPr>
          <w:trHeight w:val="805"/>
        </w:trPr>
        <w:tc>
          <w:tcPr>
            <w:tcW w:w="155" w:type="pct"/>
            <w:tcMar>
              <w:left w:w="40" w:type="dxa"/>
              <w:right w:w="40" w:type="dxa"/>
            </w:tcMar>
            <w:vAlign w:val="center"/>
          </w:tcPr>
          <w:p w14:paraId="61EC207A"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462" w:type="pct"/>
            <w:tcMar>
              <w:left w:w="40" w:type="dxa"/>
              <w:right w:w="40" w:type="dxa"/>
            </w:tcMar>
            <w:vAlign w:val="center"/>
          </w:tcPr>
          <w:p w14:paraId="3AA6C0BD"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585" w:type="pct"/>
          </w:tcPr>
          <w:p w14:paraId="2A3CD306"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937" w:type="pct"/>
            <w:tcMar>
              <w:left w:w="40" w:type="dxa"/>
              <w:right w:w="40" w:type="dxa"/>
            </w:tcMar>
            <w:vAlign w:val="center"/>
          </w:tcPr>
          <w:p w14:paraId="7A786824"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24" w:type="pct"/>
            <w:tcMar>
              <w:left w:w="40" w:type="dxa"/>
              <w:right w:w="40" w:type="dxa"/>
            </w:tcMar>
            <w:vAlign w:val="center"/>
          </w:tcPr>
          <w:p w14:paraId="78401A8C"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20" w:type="pct"/>
            <w:tcMar>
              <w:left w:w="40" w:type="dxa"/>
              <w:right w:w="40" w:type="dxa"/>
            </w:tcMar>
            <w:vAlign w:val="center"/>
          </w:tcPr>
          <w:p w14:paraId="4E47553C"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219DB9B0"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3AE95514"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2471A65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370691A0"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120D67F1"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27594099"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26100254"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4F3614B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68C4FC1A"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680872E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272D9CC8"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1BE45E5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2304774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7D612E7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14418519"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309BC429"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62C11596"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2465FA47"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773F470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51943A65"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3E911BB8"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36" w:type="pct"/>
            <w:tcMar>
              <w:left w:w="40" w:type="dxa"/>
              <w:right w:w="40" w:type="dxa"/>
            </w:tcMar>
            <w:vAlign w:val="center"/>
          </w:tcPr>
          <w:p w14:paraId="5FE13251"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r>
      <w:tr w:rsidR="00161D7B" w:rsidRPr="00BE2C73" w14:paraId="2B65D4B2" w14:textId="77777777" w:rsidTr="00161D7B">
        <w:trPr>
          <w:trHeight w:val="805"/>
        </w:trPr>
        <w:tc>
          <w:tcPr>
            <w:tcW w:w="155" w:type="pct"/>
            <w:tcMar>
              <w:left w:w="40" w:type="dxa"/>
              <w:right w:w="40" w:type="dxa"/>
            </w:tcMar>
            <w:vAlign w:val="center"/>
          </w:tcPr>
          <w:p w14:paraId="00EBE7F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462" w:type="pct"/>
            <w:tcMar>
              <w:left w:w="40" w:type="dxa"/>
              <w:right w:w="40" w:type="dxa"/>
            </w:tcMar>
            <w:vAlign w:val="center"/>
          </w:tcPr>
          <w:p w14:paraId="752DF4A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585" w:type="pct"/>
          </w:tcPr>
          <w:p w14:paraId="7F104871"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937" w:type="pct"/>
            <w:tcMar>
              <w:left w:w="40" w:type="dxa"/>
              <w:right w:w="40" w:type="dxa"/>
            </w:tcMar>
            <w:vAlign w:val="center"/>
          </w:tcPr>
          <w:p w14:paraId="2EB81A40"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24" w:type="pct"/>
            <w:tcMar>
              <w:left w:w="40" w:type="dxa"/>
              <w:right w:w="40" w:type="dxa"/>
            </w:tcMar>
            <w:vAlign w:val="center"/>
          </w:tcPr>
          <w:p w14:paraId="67D3E52F"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20" w:type="pct"/>
            <w:tcMar>
              <w:left w:w="40" w:type="dxa"/>
              <w:right w:w="40" w:type="dxa"/>
            </w:tcMar>
            <w:vAlign w:val="center"/>
          </w:tcPr>
          <w:p w14:paraId="470C3768"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3AB669DF"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030868B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74A683C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331B66A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3D3F00E5"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3512294F"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14C7868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4581BAA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1CE31E18"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50064EB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1D07A891"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49DA7879"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5D4CA3D4"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6035EF1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1022B8A7"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1F1289F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25441536"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3FEE86D8"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3CB7D839"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73EECEA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2B7BF075"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36" w:type="pct"/>
            <w:tcMar>
              <w:left w:w="40" w:type="dxa"/>
              <w:right w:w="40" w:type="dxa"/>
            </w:tcMar>
            <w:vAlign w:val="center"/>
          </w:tcPr>
          <w:p w14:paraId="4CC48D19"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r>
      <w:tr w:rsidR="00161D7B" w:rsidRPr="00BE2C73" w14:paraId="736C52B7" w14:textId="77777777" w:rsidTr="00161D7B">
        <w:trPr>
          <w:trHeight w:val="805"/>
        </w:trPr>
        <w:tc>
          <w:tcPr>
            <w:tcW w:w="155" w:type="pct"/>
            <w:tcMar>
              <w:left w:w="40" w:type="dxa"/>
              <w:right w:w="40" w:type="dxa"/>
            </w:tcMar>
            <w:vAlign w:val="center"/>
          </w:tcPr>
          <w:p w14:paraId="7C9D779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462" w:type="pct"/>
            <w:tcMar>
              <w:left w:w="40" w:type="dxa"/>
              <w:right w:w="40" w:type="dxa"/>
            </w:tcMar>
            <w:vAlign w:val="center"/>
          </w:tcPr>
          <w:p w14:paraId="4002E920"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585" w:type="pct"/>
          </w:tcPr>
          <w:p w14:paraId="4AB64CDD"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937" w:type="pct"/>
            <w:tcMar>
              <w:left w:w="40" w:type="dxa"/>
              <w:right w:w="40" w:type="dxa"/>
            </w:tcMar>
            <w:vAlign w:val="center"/>
          </w:tcPr>
          <w:p w14:paraId="4EAF84C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24" w:type="pct"/>
            <w:tcMar>
              <w:left w:w="40" w:type="dxa"/>
              <w:right w:w="40" w:type="dxa"/>
            </w:tcMar>
            <w:vAlign w:val="center"/>
          </w:tcPr>
          <w:p w14:paraId="3E851BCF"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20" w:type="pct"/>
            <w:tcMar>
              <w:left w:w="40" w:type="dxa"/>
              <w:right w:w="40" w:type="dxa"/>
            </w:tcMar>
            <w:vAlign w:val="center"/>
          </w:tcPr>
          <w:p w14:paraId="1388AE6A"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7D97E6A8"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4778A62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7A8C02F5"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685A5F72"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6E0C8EB9"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72CC482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21F86D8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528E0BBD"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2E6520A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78A1D1EC"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72FF3A3A"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4469A7B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245355C5"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2C0E34F1"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3811DB3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20149D4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51E1CE9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5EC00425"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076BF89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542CFAC5"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5C9D34B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36" w:type="pct"/>
            <w:tcMar>
              <w:left w:w="40" w:type="dxa"/>
              <w:right w:w="40" w:type="dxa"/>
            </w:tcMar>
            <w:vAlign w:val="center"/>
          </w:tcPr>
          <w:p w14:paraId="15FBAEC4"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r>
      <w:tr w:rsidR="00161D7B" w:rsidRPr="00BE2C73" w14:paraId="5008CAC1" w14:textId="77777777" w:rsidTr="00161D7B">
        <w:trPr>
          <w:trHeight w:val="805"/>
        </w:trPr>
        <w:tc>
          <w:tcPr>
            <w:tcW w:w="155" w:type="pct"/>
            <w:tcMar>
              <w:left w:w="40" w:type="dxa"/>
              <w:right w:w="40" w:type="dxa"/>
            </w:tcMar>
            <w:vAlign w:val="center"/>
          </w:tcPr>
          <w:p w14:paraId="1DAE3B8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462" w:type="pct"/>
            <w:tcMar>
              <w:left w:w="40" w:type="dxa"/>
              <w:right w:w="40" w:type="dxa"/>
            </w:tcMar>
            <w:vAlign w:val="center"/>
          </w:tcPr>
          <w:p w14:paraId="402F80D7"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585" w:type="pct"/>
          </w:tcPr>
          <w:p w14:paraId="796E922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937" w:type="pct"/>
            <w:tcMar>
              <w:left w:w="40" w:type="dxa"/>
              <w:right w:w="40" w:type="dxa"/>
            </w:tcMar>
            <w:vAlign w:val="center"/>
          </w:tcPr>
          <w:p w14:paraId="21EA623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24" w:type="pct"/>
            <w:tcMar>
              <w:left w:w="40" w:type="dxa"/>
              <w:right w:w="40" w:type="dxa"/>
            </w:tcMar>
            <w:vAlign w:val="center"/>
          </w:tcPr>
          <w:p w14:paraId="37C60BA1"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20" w:type="pct"/>
            <w:tcMar>
              <w:left w:w="40" w:type="dxa"/>
              <w:right w:w="40" w:type="dxa"/>
            </w:tcMar>
            <w:vAlign w:val="center"/>
          </w:tcPr>
          <w:p w14:paraId="43B8F5C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29BAC344"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7CE1E2F6"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00CD00B7"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53A11E02"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67090F0A"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7" w:type="pct"/>
            <w:tcMar>
              <w:left w:w="40" w:type="dxa"/>
              <w:right w:w="40" w:type="dxa"/>
            </w:tcMar>
            <w:vAlign w:val="center"/>
          </w:tcPr>
          <w:p w14:paraId="6192CF8B"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5830EA53"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679A6265"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28BD9A47"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0CD46A9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4C0AD430"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567B1665"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4B16FC2E"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8" w:type="pct"/>
            <w:tcMar>
              <w:left w:w="40" w:type="dxa"/>
              <w:right w:w="40" w:type="dxa"/>
            </w:tcMar>
            <w:vAlign w:val="center"/>
          </w:tcPr>
          <w:p w14:paraId="4BD5423C"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4F5AC340"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680144B7"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13B611DA"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4AD784DA"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491082ED"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197B8EDF"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19" w:type="pct"/>
            <w:tcMar>
              <w:left w:w="40" w:type="dxa"/>
              <w:right w:w="40" w:type="dxa"/>
            </w:tcMar>
            <w:vAlign w:val="center"/>
          </w:tcPr>
          <w:p w14:paraId="3424D382"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c>
          <w:tcPr>
            <w:tcW w:w="136" w:type="pct"/>
            <w:tcMar>
              <w:left w:w="40" w:type="dxa"/>
              <w:right w:w="40" w:type="dxa"/>
            </w:tcMar>
            <w:vAlign w:val="center"/>
          </w:tcPr>
          <w:p w14:paraId="03D2FB8C" w14:textId="77777777" w:rsidR="00161D7B" w:rsidRPr="00BE2C73" w:rsidRDefault="00161D7B" w:rsidP="00866D0C">
            <w:pPr>
              <w:widowControl/>
              <w:suppressAutoHyphens w:val="0"/>
              <w:contextualSpacing/>
              <w:rPr>
                <w:rFonts w:ascii="Arial" w:hAnsi="Arial" w:cs="Arial"/>
                <w:color w:val="000000"/>
                <w:sz w:val="14"/>
                <w:szCs w:val="14"/>
                <w:lang w:val="tr-TR" w:eastAsia="tr-TR"/>
              </w:rPr>
            </w:pPr>
          </w:p>
        </w:tc>
      </w:tr>
    </w:tbl>
    <w:p w14:paraId="7C571DFC" w14:textId="77777777" w:rsidR="006608B5" w:rsidRPr="00BE2C73" w:rsidRDefault="006608B5" w:rsidP="006608B5">
      <w:pPr>
        <w:pStyle w:val="WW-NormalWeb1"/>
        <w:spacing w:before="0" w:after="0"/>
        <w:contextualSpacing/>
        <w:jc w:val="both"/>
        <w:rPr>
          <w:rFonts w:ascii="Arial" w:hAnsi="Arial" w:cs="Arial"/>
          <w:bCs/>
          <w:color w:val="000000"/>
          <w:sz w:val="16"/>
          <w:szCs w:val="16"/>
        </w:rPr>
      </w:pPr>
      <w:r w:rsidRPr="00BE2C73">
        <w:rPr>
          <w:rFonts w:ascii="Arial" w:hAnsi="Arial" w:cs="Arial"/>
          <w:b/>
          <w:bCs/>
          <w:color w:val="000000"/>
          <w:sz w:val="16"/>
          <w:szCs w:val="16"/>
        </w:rPr>
        <w:t>(*)</w:t>
      </w:r>
      <w:r w:rsidRPr="00BE2C73">
        <w:rPr>
          <w:rFonts w:ascii="Arial" w:hAnsi="Arial" w:cs="Arial"/>
          <w:bCs/>
          <w:color w:val="000000"/>
          <w:sz w:val="16"/>
          <w:szCs w:val="16"/>
        </w:rPr>
        <w:t xml:space="preserve"> </w:t>
      </w:r>
      <w:r w:rsidR="003F24A7" w:rsidRPr="003F24A7">
        <w:rPr>
          <w:rFonts w:ascii="Arial" w:hAnsi="Arial" w:cs="Arial"/>
          <w:bCs/>
          <w:color w:val="000000"/>
          <w:sz w:val="16"/>
          <w:szCs w:val="16"/>
          <w:lang w:val="en-US"/>
        </w:rPr>
        <w:t xml:space="preserve">Rows in the schedule can be expanded and duplicated as needed. </w:t>
      </w:r>
    </w:p>
    <w:p w14:paraId="35263E84" w14:textId="77777777" w:rsidR="006608B5" w:rsidRPr="00BE2C73" w:rsidRDefault="006608B5" w:rsidP="006608B5">
      <w:pPr>
        <w:pStyle w:val="WW-NormalWeb1"/>
        <w:spacing w:before="0" w:after="0"/>
        <w:contextualSpacing/>
        <w:jc w:val="both"/>
        <w:rPr>
          <w:rFonts w:ascii="Arial" w:hAnsi="Arial" w:cs="Arial"/>
          <w:bCs/>
          <w:color w:val="000000"/>
          <w:sz w:val="16"/>
          <w:szCs w:val="16"/>
        </w:rPr>
      </w:pPr>
      <w:r w:rsidRPr="00BE2C73">
        <w:rPr>
          <w:rFonts w:ascii="Arial" w:hAnsi="Arial" w:cs="Arial"/>
          <w:b/>
          <w:bCs/>
          <w:color w:val="000000"/>
          <w:sz w:val="16"/>
          <w:szCs w:val="16"/>
        </w:rPr>
        <w:t>(**)</w:t>
      </w:r>
      <w:r w:rsidR="00E70BE7" w:rsidRPr="00BE2C73">
        <w:rPr>
          <w:rFonts w:ascii="Arial" w:hAnsi="Arial" w:cs="Arial"/>
          <w:b/>
          <w:bCs/>
          <w:color w:val="000000"/>
          <w:sz w:val="16"/>
          <w:szCs w:val="16"/>
        </w:rPr>
        <w:t xml:space="preserve"> </w:t>
      </w:r>
      <w:r w:rsidR="003F24A7" w:rsidRPr="003F24A7">
        <w:rPr>
          <w:rFonts w:ascii="Arial" w:hAnsi="Arial" w:cs="Arial"/>
          <w:bCs/>
          <w:color w:val="000000"/>
          <w:sz w:val="16"/>
          <w:szCs w:val="16"/>
          <w:lang w:val="en-US"/>
        </w:rPr>
        <w:t>Numerical values between 0-100 must be given to this section, and the column total must be 100.</w:t>
      </w:r>
    </w:p>
    <w:p w14:paraId="17390C12" w14:textId="66E08690" w:rsidR="0083573E" w:rsidRPr="00BE2C73" w:rsidRDefault="006608B5" w:rsidP="00F5427F">
      <w:pPr>
        <w:jc w:val="both"/>
        <w:rPr>
          <w:rFonts w:ascii="Arial" w:hAnsi="Arial" w:cs="Arial"/>
          <w:bCs/>
          <w:color w:val="000000"/>
          <w:sz w:val="16"/>
          <w:szCs w:val="16"/>
          <w:lang w:val="tr-TR"/>
        </w:rPr>
        <w:sectPr w:rsidR="0083573E" w:rsidRPr="00BE2C73" w:rsidSect="00511B82">
          <w:footerReference w:type="default" r:id="rId10"/>
          <w:footnotePr>
            <w:pos w:val="beneathText"/>
          </w:footnotePr>
          <w:pgSz w:w="16837" w:h="11899" w:orient="landscape" w:code="9"/>
          <w:pgMar w:top="1077" w:right="1440" w:bottom="1077" w:left="1440" w:header="851" w:footer="851" w:gutter="0"/>
          <w:cols w:space="708"/>
          <w:docGrid w:linePitch="360"/>
        </w:sectPr>
      </w:pPr>
      <w:r w:rsidRPr="00BE2C73">
        <w:rPr>
          <w:rFonts w:ascii="Arial" w:hAnsi="Arial" w:cs="Arial"/>
          <w:b/>
          <w:bCs/>
          <w:color w:val="000000"/>
          <w:sz w:val="16"/>
          <w:szCs w:val="16"/>
          <w:lang w:val="tr-TR"/>
        </w:rPr>
        <w:t xml:space="preserve">(***) </w:t>
      </w:r>
      <w:r w:rsidR="00052E1D" w:rsidRPr="004D5BDC">
        <w:rPr>
          <w:rFonts w:ascii="Arial" w:hAnsi="Arial" w:cs="Arial"/>
          <w:color w:val="000000"/>
          <w:sz w:val="16"/>
          <w:szCs w:val="16"/>
        </w:rPr>
        <w:t xml:space="preserve">The personnel to be involved in each Work Package (WP) must be specified. </w:t>
      </w:r>
      <w:r w:rsidR="007A41A0" w:rsidRPr="007A41A0">
        <w:rPr>
          <w:rFonts w:ascii="Arial" w:hAnsi="Arial" w:cs="Arial"/>
          <w:color w:val="000000"/>
          <w:sz w:val="16"/>
          <w:szCs w:val="16"/>
        </w:rPr>
        <w:t>However,</w:t>
      </w:r>
      <w:r w:rsidR="007A41A0">
        <w:rPr>
          <w:rFonts w:ascii="Arial" w:hAnsi="Arial" w:cs="Arial"/>
          <w:color w:val="000000"/>
          <w:sz w:val="16"/>
          <w:szCs w:val="16"/>
        </w:rPr>
        <w:t xml:space="preserve"> it is not </w:t>
      </w:r>
      <w:r w:rsidR="00052E1D" w:rsidRPr="004D5BDC">
        <w:rPr>
          <w:rFonts w:ascii="Arial" w:hAnsi="Arial" w:cs="Arial"/>
          <w:color w:val="000000"/>
          <w:sz w:val="16"/>
          <w:szCs w:val="16"/>
        </w:rPr>
        <w:t xml:space="preserve">mandatory to specify the names of full-time SGK-insured </w:t>
      </w:r>
      <w:r w:rsidR="00AC0131">
        <w:rPr>
          <w:rFonts w:ascii="Arial" w:hAnsi="Arial" w:cs="Arial"/>
          <w:color w:val="000000"/>
          <w:sz w:val="16"/>
          <w:szCs w:val="16"/>
        </w:rPr>
        <w:t>(</w:t>
      </w:r>
      <w:r w:rsidR="00AC0131" w:rsidRPr="00AC0131">
        <w:rPr>
          <w:rFonts w:ascii="Arial" w:hAnsi="Arial" w:cs="Arial"/>
          <w:color w:val="000000"/>
          <w:sz w:val="16"/>
          <w:szCs w:val="16"/>
        </w:rPr>
        <w:t>Social security-registered</w:t>
      </w:r>
      <w:r w:rsidR="00AC0131">
        <w:rPr>
          <w:rFonts w:ascii="Arial" w:hAnsi="Arial" w:cs="Arial"/>
          <w:color w:val="000000"/>
          <w:sz w:val="16"/>
          <w:szCs w:val="16"/>
        </w:rPr>
        <w:t xml:space="preserve">) </w:t>
      </w:r>
      <w:r w:rsidR="00052E1D" w:rsidRPr="004D5BDC">
        <w:rPr>
          <w:rFonts w:ascii="Arial" w:hAnsi="Arial" w:cs="Arial"/>
          <w:color w:val="000000"/>
          <w:sz w:val="16"/>
          <w:szCs w:val="16"/>
        </w:rPr>
        <w:t>researchers and scholars at this stage.</w:t>
      </w:r>
      <w:r w:rsidR="007A41A0">
        <w:rPr>
          <w:rFonts w:ascii="Arial" w:hAnsi="Arial" w:cs="Arial"/>
          <w:color w:val="000000"/>
          <w:sz w:val="16"/>
          <w:szCs w:val="16"/>
        </w:rPr>
        <w:t xml:space="preserve"> </w:t>
      </w:r>
    </w:p>
    <w:p w14:paraId="0290D846" w14:textId="6A7C2D1F" w:rsidR="006B2968" w:rsidRPr="00BE2C73" w:rsidRDefault="003A7DC8" w:rsidP="003A7DC8">
      <w:pPr>
        <w:pStyle w:val="WW-NormalWeb1"/>
        <w:tabs>
          <w:tab w:val="left" w:pos="709"/>
        </w:tabs>
        <w:spacing w:before="0" w:after="0"/>
        <w:jc w:val="both"/>
        <w:rPr>
          <w:rFonts w:ascii="Arial" w:hAnsi="Arial" w:cs="Arial"/>
          <w:b/>
          <w:bCs/>
          <w:sz w:val="18"/>
          <w:szCs w:val="18"/>
        </w:rPr>
      </w:pPr>
      <w:r w:rsidRPr="00BE2C73">
        <w:rPr>
          <w:rFonts w:ascii="Arial" w:hAnsi="Arial" w:cs="Arial"/>
          <w:b/>
          <w:bCs/>
          <w:sz w:val="18"/>
          <w:szCs w:val="18"/>
        </w:rPr>
        <w:lastRenderedPageBreak/>
        <w:t xml:space="preserve">3.1.2. </w:t>
      </w:r>
      <w:r w:rsidR="003F24A7" w:rsidRPr="003F24A7">
        <w:rPr>
          <w:rFonts w:ascii="Arial" w:hAnsi="Arial" w:cs="Arial"/>
          <w:b/>
          <w:bCs/>
          <w:sz w:val="18"/>
          <w:szCs w:val="18"/>
          <w:lang w:val="en-US"/>
        </w:rPr>
        <w:t>Work Packages</w:t>
      </w:r>
    </w:p>
    <w:p w14:paraId="09C59EB8" w14:textId="77777777" w:rsidR="006B2968" w:rsidRPr="00BE2C73" w:rsidRDefault="006B2968" w:rsidP="006B2968">
      <w:pPr>
        <w:pStyle w:val="WW-NormalWeb1"/>
        <w:spacing w:before="0" w:after="0"/>
        <w:ind w:left="1080"/>
        <w:jc w:val="both"/>
        <w:rPr>
          <w:rFonts w:ascii="Arial" w:hAnsi="Arial" w:cs="Arial"/>
          <w:b/>
          <w:bCs/>
          <w:sz w:val="18"/>
          <w:szCs w:val="18"/>
        </w:rPr>
      </w:pPr>
    </w:p>
    <w:p w14:paraId="7D66AF8A" w14:textId="77777777" w:rsidR="00FD202B" w:rsidRPr="00BE2C73" w:rsidRDefault="003F24A7" w:rsidP="0042279F">
      <w:pPr>
        <w:pStyle w:val="WW-NormalWeb1"/>
        <w:spacing w:before="0" w:after="0"/>
        <w:contextualSpacing/>
        <w:jc w:val="both"/>
        <w:rPr>
          <w:rFonts w:ascii="Arial" w:hAnsi="Arial" w:cs="Arial"/>
          <w:color w:val="000000"/>
          <w:sz w:val="18"/>
          <w:szCs w:val="18"/>
        </w:rPr>
      </w:pPr>
      <w:r w:rsidRPr="003F24A7">
        <w:rPr>
          <w:rFonts w:ascii="Arial" w:hAnsi="Arial" w:cs="Arial"/>
          <w:bCs/>
          <w:color w:val="000000"/>
          <w:sz w:val="18"/>
          <w:szCs w:val="18"/>
          <w:lang w:val="en-US"/>
        </w:rPr>
        <w:t xml:space="preserve">The following Work Package Table is prepared for each WP. For the monitoring of the successful completion of the WP, the objective of each WP, by whom it will be carried out, success criteria, interim output(s) and risk management are presented. </w:t>
      </w:r>
    </w:p>
    <w:p w14:paraId="676948E4" w14:textId="77777777" w:rsidR="00D07898" w:rsidRPr="00BE2C73" w:rsidRDefault="00D07898" w:rsidP="0042279F">
      <w:pPr>
        <w:pStyle w:val="WW-NormalWeb1"/>
        <w:spacing w:before="0" w:after="0"/>
        <w:contextualSpacing/>
        <w:jc w:val="both"/>
        <w:rPr>
          <w:rFonts w:ascii="Arial" w:hAnsi="Arial" w:cs="Arial"/>
          <w:color w:val="000000"/>
          <w:sz w:val="18"/>
          <w:szCs w:val="18"/>
        </w:rPr>
      </w:pPr>
    </w:p>
    <w:tbl>
      <w:tblPr>
        <w:tblW w:w="4874" w:type="pct"/>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787"/>
        <w:gridCol w:w="2957"/>
        <w:gridCol w:w="4740"/>
      </w:tblGrid>
      <w:tr w:rsidR="006B2968" w:rsidRPr="00BE2C73" w14:paraId="1DE2FCE9" w14:textId="77777777" w:rsidTr="009106E4">
        <w:trPr>
          <w:cantSplit/>
          <w:trHeight w:val="451"/>
          <w:jc w:val="center"/>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4D1E48FD" w14:textId="38DBEC55" w:rsidR="006B2968" w:rsidRPr="00BE2C73" w:rsidRDefault="00672389" w:rsidP="00AB0425">
            <w:pPr>
              <w:jc w:val="center"/>
              <w:rPr>
                <w:rFonts w:ascii="Arial" w:hAnsi="Arial" w:cs="Arial"/>
                <w:b/>
                <w:color w:val="000000"/>
                <w:sz w:val="18"/>
                <w:szCs w:val="18"/>
                <w:lang w:val="tr-TR"/>
              </w:rPr>
            </w:pPr>
            <w:r>
              <w:rPr>
                <w:rFonts w:ascii="Arial" w:hAnsi="Arial" w:cs="Arial"/>
                <w:b/>
                <w:color w:val="000000"/>
                <w:sz w:val="18"/>
                <w:szCs w:val="18"/>
                <w:lang w:val="tr-TR"/>
              </w:rPr>
              <w:t>WORK PACKAGE TABLE</w:t>
            </w:r>
            <w:r w:rsidR="000B65DF" w:rsidRPr="00BE2C73">
              <w:rPr>
                <w:rFonts w:ascii="Arial" w:hAnsi="Arial" w:cs="Arial"/>
                <w:b/>
                <w:color w:val="000000"/>
                <w:sz w:val="18"/>
                <w:szCs w:val="18"/>
                <w:lang w:val="tr-TR"/>
              </w:rPr>
              <w:t xml:space="preserve"> (*)</w:t>
            </w:r>
          </w:p>
        </w:tc>
      </w:tr>
      <w:tr w:rsidR="00BD3868" w:rsidRPr="00BE2C73" w14:paraId="764D94C8" w14:textId="77777777" w:rsidTr="009106E4">
        <w:trPr>
          <w:cantSplit/>
          <w:trHeight w:val="608"/>
          <w:jc w:val="center"/>
        </w:trPr>
        <w:tc>
          <w:tcPr>
            <w:tcW w:w="942" w:type="pct"/>
            <w:tcBorders>
              <w:top w:val="single" w:sz="6" w:space="0" w:color="000000"/>
              <w:left w:val="single" w:sz="6" w:space="0" w:color="000000"/>
              <w:bottom w:val="single" w:sz="6" w:space="0" w:color="000000"/>
              <w:right w:val="single" w:sz="6" w:space="0" w:color="000000"/>
            </w:tcBorders>
            <w:vAlign w:val="center"/>
          </w:tcPr>
          <w:p w14:paraId="280D38CF" w14:textId="77777777" w:rsidR="00BD3868" w:rsidRPr="00BE2C73" w:rsidRDefault="003F24A7" w:rsidP="00BD3868">
            <w:pPr>
              <w:rPr>
                <w:rFonts w:cs="Arial"/>
                <w:b/>
                <w:color w:val="000000"/>
                <w:sz w:val="18"/>
                <w:szCs w:val="18"/>
                <w:lang w:val="tr-TR"/>
              </w:rPr>
            </w:pPr>
            <w:r>
              <w:rPr>
                <w:rFonts w:ascii="Arial" w:hAnsi="Arial" w:cs="Arial"/>
                <w:b/>
                <w:color w:val="000000"/>
                <w:sz w:val="18"/>
                <w:szCs w:val="18"/>
                <w:lang w:val="tr-TR"/>
              </w:rPr>
              <w:t>W</w:t>
            </w:r>
            <w:r w:rsidR="00BD3868" w:rsidRPr="00BE2C73">
              <w:rPr>
                <w:rFonts w:ascii="Arial" w:hAnsi="Arial" w:cs="Arial"/>
                <w:b/>
                <w:color w:val="000000"/>
                <w:sz w:val="18"/>
                <w:szCs w:val="18"/>
                <w:lang w:val="tr-TR"/>
              </w:rPr>
              <w:t>P No: 1</w:t>
            </w:r>
          </w:p>
        </w:tc>
        <w:tc>
          <w:tcPr>
            <w:tcW w:w="4058" w:type="pct"/>
            <w:gridSpan w:val="2"/>
            <w:tcBorders>
              <w:top w:val="single" w:sz="6" w:space="0" w:color="000000"/>
              <w:left w:val="single" w:sz="6" w:space="0" w:color="000000"/>
              <w:bottom w:val="single" w:sz="6" w:space="0" w:color="000000"/>
              <w:right w:val="single" w:sz="6" w:space="0" w:color="000000"/>
            </w:tcBorders>
            <w:vAlign w:val="center"/>
          </w:tcPr>
          <w:p w14:paraId="1E491F97" w14:textId="77777777" w:rsidR="00BD3868" w:rsidRPr="00BE2C73" w:rsidRDefault="003F24A7" w:rsidP="00BD3868">
            <w:pPr>
              <w:rPr>
                <w:rFonts w:ascii="Arial" w:hAnsi="Arial" w:cs="Arial"/>
                <w:b/>
                <w:color w:val="000000"/>
                <w:sz w:val="18"/>
                <w:szCs w:val="18"/>
                <w:lang w:val="tr-TR"/>
              </w:rPr>
            </w:pPr>
            <w:r>
              <w:rPr>
                <w:rFonts w:ascii="Arial" w:hAnsi="Arial" w:cs="Arial"/>
                <w:b/>
                <w:color w:val="000000"/>
                <w:sz w:val="18"/>
                <w:szCs w:val="18"/>
                <w:lang w:val="tr-TR"/>
              </w:rPr>
              <w:t>W</w:t>
            </w:r>
            <w:r w:rsidR="00BD3868" w:rsidRPr="00BE2C73">
              <w:rPr>
                <w:rFonts w:ascii="Arial" w:hAnsi="Arial" w:cs="Arial"/>
                <w:b/>
                <w:color w:val="000000"/>
                <w:sz w:val="18"/>
                <w:szCs w:val="18"/>
                <w:lang w:val="tr-TR"/>
              </w:rPr>
              <w:t xml:space="preserve">P </w:t>
            </w:r>
            <w:r>
              <w:rPr>
                <w:rFonts w:ascii="Arial" w:hAnsi="Arial" w:cs="Arial"/>
                <w:b/>
                <w:color w:val="000000"/>
                <w:sz w:val="18"/>
                <w:szCs w:val="18"/>
                <w:lang w:val="tr-TR"/>
              </w:rPr>
              <w:t>Name</w:t>
            </w:r>
            <w:r w:rsidR="00BD3868" w:rsidRPr="00BE2C73">
              <w:rPr>
                <w:rFonts w:ascii="Arial" w:hAnsi="Arial" w:cs="Arial"/>
                <w:b/>
                <w:color w:val="000000"/>
                <w:sz w:val="18"/>
                <w:szCs w:val="18"/>
                <w:lang w:val="tr-TR"/>
              </w:rPr>
              <w:t xml:space="preserve">: </w:t>
            </w:r>
          </w:p>
        </w:tc>
      </w:tr>
      <w:tr w:rsidR="006B2968" w:rsidRPr="00BE2C73" w14:paraId="195373B3" w14:textId="77777777" w:rsidTr="009106E4">
        <w:tblPrEx>
          <w:tblBorders>
            <w:insideH w:val="single" w:sz="6" w:space="0" w:color="000000"/>
            <w:insideV w:val="single" w:sz="6" w:space="0" w:color="000000"/>
          </w:tblBorders>
        </w:tblPrEx>
        <w:trPr>
          <w:trHeight w:val="475"/>
          <w:jc w:val="center"/>
        </w:trPr>
        <w:tc>
          <w:tcPr>
            <w:tcW w:w="5000" w:type="pct"/>
            <w:gridSpan w:val="3"/>
            <w:tcBorders>
              <w:top w:val="single" w:sz="6" w:space="0" w:color="000000"/>
              <w:left w:val="single" w:sz="6" w:space="0" w:color="000000"/>
              <w:bottom w:val="single" w:sz="6" w:space="0" w:color="000000"/>
              <w:right w:val="single" w:sz="6" w:space="0" w:color="000000"/>
            </w:tcBorders>
          </w:tcPr>
          <w:p w14:paraId="1951ADF3" w14:textId="77777777" w:rsidR="00B670BF" w:rsidRPr="00BE2C73" w:rsidRDefault="00B670BF" w:rsidP="00AB0425">
            <w:pPr>
              <w:rPr>
                <w:rFonts w:ascii="Arial" w:hAnsi="Arial" w:cs="Arial"/>
                <w:b/>
                <w:color w:val="000000"/>
                <w:sz w:val="18"/>
                <w:szCs w:val="18"/>
                <w:lang w:val="tr-TR"/>
              </w:rPr>
            </w:pPr>
          </w:p>
          <w:p w14:paraId="6D8B0F54" w14:textId="77777777" w:rsidR="006B2968" w:rsidRPr="00BE2C73" w:rsidRDefault="003F24A7" w:rsidP="00AB0425">
            <w:pPr>
              <w:rPr>
                <w:rFonts w:ascii="Arial" w:hAnsi="Arial" w:cs="Arial"/>
                <w:b/>
                <w:color w:val="000000"/>
                <w:sz w:val="18"/>
                <w:szCs w:val="18"/>
                <w:lang w:val="tr-TR"/>
              </w:rPr>
            </w:pPr>
            <w:r>
              <w:rPr>
                <w:rFonts w:ascii="Arial" w:hAnsi="Arial" w:cs="Arial"/>
                <w:b/>
                <w:color w:val="000000"/>
                <w:sz w:val="18"/>
                <w:szCs w:val="18"/>
                <w:lang w:val="tr-TR"/>
              </w:rPr>
              <w:t>W</w:t>
            </w:r>
            <w:r w:rsidR="006B2968" w:rsidRPr="00BE2C73">
              <w:rPr>
                <w:rFonts w:ascii="Arial" w:hAnsi="Arial" w:cs="Arial"/>
                <w:b/>
                <w:color w:val="000000"/>
                <w:sz w:val="18"/>
                <w:szCs w:val="18"/>
                <w:lang w:val="tr-TR"/>
              </w:rPr>
              <w:t xml:space="preserve">P </w:t>
            </w:r>
            <w:r w:rsidRPr="003F24A7">
              <w:rPr>
                <w:rFonts w:ascii="Arial" w:hAnsi="Arial" w:cs="Arial"/>
                <w:b/>
                <w:color w:val="000000"/>
                <w:sz w:val="18"/>
                <w:szCs w:val="18"/>
              </w:rPr>
              <w:t>Objective</w:t>
            </w:r>
            <w:r w:rsidR="006B2968" w:rsidRPr="00BE2C73">
              <w:rPr>
                <w:rFonts w:ascii="Arial" w:hAnsi="Arial" w:cs="Arial"/>
                <w:b/>
                <w:color w:val="000000"/>
                <w:sz w:val="18"/>
                <w:szCs w:val="18"/>
                <w:lang w:val="tr-TR"/>
              </w:rPr>
              <w:t xml:space="preserve">: </w:t>
            </w:r>
          </w:p>
          <w:p w14:paraId="0AD7F15F" w14:textId="77777777" w:rsidR="006B2968" w:rsidRPr="00BE2C73" w:rsidRDefault="00BD3868" w:rsidP="00AB0425">
            <w:pPr>
              <w:rPr>
                <w:rFonts w:ascii="Arial" w:hAnsi="Arial" w:cs="Arial"/>
                <w:b/>
                <w:color w:val="000000"/>
                <w:sz w:val="18"/>
                <w:szCs w:val="18"/>
                <w:lang w:val="tr-TR"/>
              </w:rPr>
            </w:pPr>
            <w:r w:rsidRPr="00BE2C73">
              <w:rPr>
                <w:rFonts w:ascii="Arial" w:hAnsi="Arial" w:cs="Arial"/>
                <w:b/>
                <w:color w:val="000000"/>
                <w:sz w:val="18"/>
                <w:szCs w:val="18"/>
                <w:lang w:val="tr-TR"/>
              </w:rPr>
              <w:t xml:space="preserve"> </w:t>
            </w:r>
          </w:p>
        </w:tc>
      </w:tr>
      <w:tr w:rsidR="004C10B1" w:rsidRPr="00BE2C73" w14:paraId="31408943" w14:textId="77777777" w:rsidTr="003F0A67">
        <w:tblPrEx>
          <w:tblBorders>
            <w:insideH w:val="single" w:sz="6" w:space="0" w:color="000000"/>
            <w:insideV w:val="single" w:sz="6" w:space="0" w:color="000000"/>
          </w:tblBorders>
        </w:tblPrEx>
        <w:trPr>
          <w:trHeight w:val="1026"/>
          <w:jc w:val="center"/>
        </w:trPr>
        <w:tc>
          <w:tcPr>
            <w:tcW w:w="2501" w:type="pct"/>
            <w:gridSpan w:val="2"/>
            <w:tcBorders>
              <w:top w:val="single" w:sz="6" w:space="0" w:color="000000"/>
              <w:left w:val="single" w:sz="6" w:space="0" w:color="000000"/>
              <w:bottom w:val="single" w:sz="6" w:space="0" w:color="000000"/>
              <w:right w:val="single" w:sz="6" w:space="0" w:color="000000"/>
            </w:tcBorders>
          </w:tcPr>
          <w:p w14:paraId="318A579F" w14:textId="77777777" w:rsidR="004C10B1" w:rsidRPr="00BE2C73" w:rsidRDefault="003F24A7" w:rsidP="00AB0425">
            <w:pPr>
              <w:rPr>
                <w:rFonts w:ascii="Arial" w:hAnsi="Arial" w:cs="Arial"/>
                <w:b/>
                <w:color w:val="000000"/>
                <w:sz w:val="18"/>
                <w:szCs w:val="18"/>
                <w:lang w:val="tr-TR"/>
              </w:rPr>
            </w:pPr>
            <w:r w:rsidRPr="003F24A7">
              <w:rPr>
                <w:rFonts w:ascii="Arial" w:hAnsi="Arial" w:cs="Arial"/>
                <w:b/>
                <w:color w:val="000000"/>
                <w:sz w:val="18"/>
                <w:szCs w:val="18"/>
              </w:rPr>
              <w:t>Tasks/Duties to be Performed within the Scope of WP</w:t>
            </w:r>
            <w:r w:rsidR="004C10B1" w:rsidRPr="00BE2C73">
              <w:rPr>
                <w:rFonts w:ascii="Arial" w:hAnsi="Arial" w:cs="Arial"/>
                <w:b/>
                <w:color w:val="000000"/>
                <w:sz w:val="18"/>
                <w:szCs w:val="18"/>
                <w:lang w:val="tr-TR"/>
              </w:rPr>
              <w:t>:</w:t>
            </w:r>
          </w:p>
          <w:p w14:paraId="23502E14" w14:textId="77777777" w:rsidR="004C10B1" w:rsidRPr="00BE2C73" w:rsidRDefault="004C10B1" w:rsidP="00AB0425">
            <w:pPr>
              <w:rPr>
                <w:rFonts w:ascii="Arial" w:hAnsi="Arial" w:cs="Arial"/>
                <w:color w:val="000000"/>
                <w:sz w:val="18"/>
                <w:szCs w:val="18"/>
                <w:lang w:val="tr-TR"/>
              </w:rPr>
            </w:pPr>
          </w:p>
          <w:p w14:paraId="56047B66" w14:textId="77777777" w:rsidR="004C10B1" w:rsidRPr="00BE2C73" w:rsidRDefault="00346C59" w:rsidP="003F0A67">
            <w:pPr>
              <w:numPr>
                <w:ilvl w:val="0"/>
                <w:numId w:val="35"/>
              </w:numPr>
              <w:ind w:hanging="700"/>
              <w:rPr>
                <w:rFonts w:ascii="Arial" w:hAnsi="Arial" w:cs="Arial"/>
                <w:i/>
                <w:color w:val="000000"/>
                <w:sz w:val="18"/>
                <w:szCs w:val="18"/>
                <w:lang w:val="tr-TR"/>
              </w:rPr>
            </w:pPr>
            <w:r w:rsidRPr="00BE2C73">
              <w:rPr>
                <w:rFonts w:ascii="Arial" w:hAnsi="Arial" w:cs="Arial"/>
                <w:i/>
                <w:color w:val="000000"/>
                <w:sz w:val="18"/>
                <w:szCs w:val="18"/>
                <w:lang w:val="tr-TR"/>
              </w:rPr>
              <w:t xml:space="preserve"> </w:t>
            </w:r>
          </w:p>
          <w:p w14:paraId="04FED27F" w14:textId="77777777" w:rsidR="003F0A67" w:rsidRPr="00BE2C73" w:rsidRDefault="003F0A67" w:rsidP="003F0A67">
            <w:pPr>
              <w:numPr>
                <w:ilvl w:val="0"/>
                <w:numId w:val="35"/>
              </w:numPr>
              <w:ind w:hanging="700"/>
              <w:rPr>
                <w:rFonts w:ascii="Arial" w:hAnsi="Arial" w:cs="Arial"/>
                <w:i/>
                <w:color w:val="000000"/>
                <w:sz w:val="18"/>
                <w:szCs w:val="18"/>
                <w:lang w:val="tr-TR"/>
              </w:rPr>
            </w:pPr>
          </w:p>
          <w:p w14:paraId="3EDE0ED4" w14:textId="77777777" w:rsidR="009106E4" w:rsidRPr="00BE2C73" w:rsidRDefault="009106E4" w:rsidP="003F0A67">
            <w:pPr>
              <w:ind w:left="20"/>
              <w:rPr>
                <w:rFonts w:ascii="Arial" w:hAnsi="Arial" w:cs="Arial"/>
                <w:i/>
                <w:color w:val="000000"/>
                <w:sz w:val="18"/>
                <w:szCs w:val="18"/>
                <w:lang w:val="tr-TR"/>
              </w:rPr>
            </w:pPr>
          </w:p>
        </w:tc>
        <w:tc>
          <w:tcPr>
            <w:tcW w:w="2499" w:type="pct"/>
            <w:tcBorders>
              <w:top w:val="single" w:sz="6" w:space="0" w:color="000000"/>
              <w:left w:val="single" w:sz="6" w:space="0" w:color="000000"/>
              <w:bottom w:val="single" w:sz="6" w:space="0" w:color="000000"/>
              <w:right w:val="single" w:sz="6" w:space="0" w:color="000000"/>
            </w:tcBorders>
          </w:tcPr>
          <w:p w14:paraId="67EBB9CC" w14:textId="54A619C4" w:rsidR="009740F9" w:rsidRPr="00BE2C73" w:rsidRDefault="00FA4C34" w:rsidP="004C10B1">
            <w:pPr>
              <w:rPr>
                <w:rFonts w:ascii="Arial" w:hAnsi="Arial" w:cs="Arial"/>
                <w:b/>
                <w:color w:val="000000"/>
                <w:sz w:val="18"/>
                <w:szCs w:val="18"/>
                <w:lang w:val="tr-TR"/>
              </w:rPr>
            </w:pPr>
            <w:r w:rsidRPr="00FA4C34">
              <w:rPr>
                <w:rFonts w:ascii="Arial" w:hAnsi="Arial" w:cs="Arial"/>
                <w:b/>
                <w:color w:val="000000"/>
                <w:sz w:val="18"/>
                <w:szCs w:val="18"/>
              </w:rPr>
              <w:t xml:space="preserve">The person(s) to </w:t>
            </w:r>
            <w:r>
              <w:rPr>
                <w:rFonts w:ascii="Arial" w:hAnsi="Arial" w:cs="Arial"/>
                <w:b/>
                <w:color w:val="000000"/>
                <w:sz w:val="18"/>
                <w:szCs w:val="18"/>
              </w:rPr>
              <w:t>C</w:t>
            </w:r>
            <w:r w:rsidRPr="00FA4C34">
              <w:rPr>
                <w:rFonts w:ascii="Arial" w:hAnsi="Arial" w:cs="Arial"/>
                <w:b/>
                <w:color w:val="000000"/>
                <w:sz w:val="18"/>
                <w:szCs w:val="18"/>
              </w:rPr>
              <w:t xml:space="preserve">onduct the IP and </w:t>
            </w:r>
            <w:r>
              <w:rPr>
                <w:rFonts w:ascii="Arial" w:hAnsi="Arial" w:cs="Arial"/>
                <w:b/>
                <w:color w:val="000000"/>
                <w:sz w:val="18"/>
                <w:szCs w:val="18"/>
              </w:rPr>
              <w:t>C</w:t>
            </w:r>
            <w:r w:rsidRPr="00FA4C34">
              <w:rPr>
                <w:rFonts w:ascii="Arial" w:hAnsi="Arial" w:cs="Arial"/>
                <w:b/>
                <w:color w:val="000000"/>
                <w:sz w:val="18"/>
                <w:szCs w:val="18"/>
              </w:rPr>
              <w:t xml:space="preserve">ontributions to the </w:t>
            </w:r>
            <w:proofErr w:type="gramStart"/>
            <w:r w:rsidRPr="00FA4C34">
              <w:rPr>
                <w:rFonts w:ascii="Arial" w:hAnsi="Arial" w:cs="Arial"/>
                <w:b/>
                <w:color w:val="000000"/>
                <w:sz w:val="18"/>
                <w:szCs w:val="18"/>
              </w:rPr>
              <w:t>IP</w:t>
            </w:r>
            <w:r w:rsidR="00A354C3" w:rsidRPr="00BE2C73">
              <w:rPr>
                <w:rFonts w:ascii="Arial" w:hAnsi="Arial" w:cs="Arial"/>
                <w:b/>
                <w:color w:val="000000"/>
                <w:sz w:val="18"/>
                <w:szCs w:val="18"/>
                <w:lang w:val="tr-TR"/>
              </w:rPr>
              <w:t>(</w:t>
            </w:r>
            <w:proofErr w:type="gramEnd"/>
            <w:r w:rsidR="00A354C3" w:rsidRPr="00BE2C73">
              <w:rPr>
                <w:rFonts w:ascii="Arial" w:hAnsi="Arial" w:cs="Arial"/>
                <w:b/>
                <w:color w:val="000000"/>
                <w:sz w:val="18"/>
                <w:szCs w:val="18"/>
                <w:lang w:val="tr-TR"/>
              </w:rPr>
              <w:t>**)</w:t>
            </w:r>
          </w:p>
          <w:p w14:paraId="5943BEB2" w14:textId="77777777" w:rsidR="003F0A67" w:rsidRPr="00BE2C73" w:rsidRDefault="003F0A67" w:rsidP="003F0A67">
            <w:pPr>
              <w:numPr>
                <w:ilvl w:val="0"/>
                <w:numId w:val="35"/>
              </w:numPr>
              <w:ind w:hanging="720"/>
              <w:rPr>
                <w:rFonts w:ascii="Arial" w:hAnsi="Arial" w:cs="Arial"/>
                <w:b/>
                <w:color w:val="000000"/>
                <w:sz w:val="18"/>
                <w:szCs w:val="18"/>
                <w:lang w:val="tr-TR"/>
              </w:rPr>
            </w:pPr>
          </w:p>
          <w:p w14:paraId="16F7889C" w14:textId="77777777" w:rsidR="003F0A67" w:rsidRPr="00BE2C73" w:rsidRDefault="003F0A67" w:rsidP="003F0A67">
            <w:pPr>
              <w:numPr>
                <w:ilvl w:val="0"/>
                <w:numId w:val="35"/>
              </w:numPr>
              <w:ind w:hanging="720"/>
              <w:rPr>
                <w:rFonts w:ascii="Arial" w:hAnsi="Arial" w:cs="Arial"/>
                <w:b/>
                <w:color w:val="000000"/>
                <w:sz w:val="18"/>
                <w:szCs w:val="18"/>
                <w:lang w:val="tr-TR"/>
              </w:rPr>
            </w:pPr>
          </w:p>
        </w:tc>
      </w:tr>
      <w:tr w:rsidR="006B2968" w:rsidRPr="00BE2C73" w14:paraId="4AEB6310" w14:textId="77777777" w:rsidTr="009106E4">
        <w:tblPrEx>
          <w:tblBorders>
            <w:insideH w:val="single" w:sz="6" w:space="0" w:color="000000"/>
            <w:insideV w:val="single" w:sz="6" w:space="0" w:color="000000"/>
          </w:tblBorders>
        </w:tblPrEx>
        <w:trPr>
          <w:trHeight w:val="475"/>
          <w:jc w:val="center"/>
        </w:trPr>
        <w:tc>
          <w:tcPr>
            <w:tcW w:w="5000" w:type="pct"/>
            <w:gridSpan w:val="3"/>
            <w:tcBorders>
              <w:top w:val="single" w:sz="6" w:space="0" w:color="000000"/>
              <w:left w:val="single" w:sz="6" w:space="0" w:color="000000"/>
              <w:bottom w:val="single" w:sz="6" w:space="0" w:color="000000"/>
              <w:right w:val="single" w:sz="6" w:space="0" w:color="000000"/>
            </w:tcBorders>
          </w:tcPr>
          <w:p w14:paraId="13DE98D9" w14:textId="03375ADC" w:rsidR="002A0A59" w:rsidRDefault="003F24A7" w:rsidP="002A0A59">
            <w:pPr>
              <w:pStyle w:val="WW-NormalWeb1"/>
              <w:spacing w:before="0" w:after="0"/>
              <w:contextualSpacing/>
              <w:jc w:val="both"/>
              <w:rPr>
                <w:rFonts w:ascii="Arial" w:hAnsi="Arial" w:cs="Arial"/>
                <w:i/>
                <w:color w:val="000000"/>
                <w:sz w:val="18"/>
                <w:szCs w:val="18"/>
                <w:lang w:val="en-US"/>
              </w:rPr>
            </w:pPr>
            <w:r w:rsidRPr="003F24A7">
              <w:rPr>
                <w:rFonts w:ascii="Arial" w:hAnsi="Arial" w:cs="Arial"/>
                <w:b/>
                <w:bCs/>
                <w:color w:val="000000"/>
                <w:sz w:val="18"/>
                <w:szCs w:val="18"/>
                <w:lang w:val="en-US"/>
              </w:rPr>
              <w:t>Success Criteria</w:t>
            </w:r>
            <w:r w:rsidR="00206079" w:rsidRPr="00BE2C73">
              <w:rPr>
                <w:rFonts w:ascii="Arial" w:hAnsi="Arial" w:cs="Arial"/>
                <w:b/>
                <w:color w:val="000000"/>
                <w:sz w:val="18"/>
                <w:szCs w:val="18"/>
              </w:rPr>
              <w:t xml:space="preserve">: </w:t>
            </w:r>
            <w:r>
              <w:rPr>
                <w:rFonts w:ascii="Arial" w:hAnsi="Arial" w:cs="Arial"/>
                <w:i/>
                <w:color w:val="000000"/>
                <w:sz w:val="18"/>
                <w:szCs w:val="18"/>
                <w:lang w:val="en-US"/>
              </w:rPr>
              <w:t>It</w:t>
            </w:r>
            <w:r w:rsidRPr="003F24A7">
              <w:rPr>
                <w:rFonts w:ascii="Arial" w:hAnsi="Arial" w:cs="Arial"/>
                <w:i/>
                <w:color w:val="000000"/>
                <w:sz w:val="18"/>
                <w:szCs w:val="18"/>
                <w:lang w:val="en-US"/>
              </w:rPr>
              <w:t xml:space="preserve"> is stated qualitatively and/or quantitatively in a measurable and monitorable </w:t>
            </w:r>
            <w:r w:rsidR="00444688">
              <w:rPr>
                <w:rFonts w:ascii="Arial" w:hAnsi="Arial" w:cs="Arial"/>
                <w:i/>
                <w:color w:val="000000"/>
                <w:sz w:val="18"/>
                <w:szCs w:val="18"/>
                <w:lang w:val="en-US"/>
              </w:rPr>
              <w:t>manner</w:t>
            </w:r>
            <w:r w:rsidR="00444688" w:rsidRPr="003F24A7">
              <w:rPr>
                <w:rFonts w:ascii="Arial" w:hAnsi="Arial" w:cs="Arial"/>
                <w:i/>
                <w:color w:val="000000"/>
                <w:sz w:val="18"/>
                <w:szCs w:val="18"/>
                <w:lang w:val="en-US"/>
              </w:rPr>
              <w:t xml:space="preserve"> </w:t>
            </w:r>
            <w:r w:rsidRPr="003F24A7">
              <w:rPr>
                <w:rFonts w:ascii="Arial" w:hAnsi="Arial" w:cs="Arial"/>
                <w:i/>
                <w:color w:val="000000"/>
                <w:sz w:val="18"/>
                <w:szCs w:val="18"/>
                <w:lang w:val="en-US"/>
              </w:rPr>
              <w:t>under which criteria the relevant work package will be considered successful.</w:t>
            </w:r>
          </w:p>
          <w:p w14:paraId="5D9A7793" w14:textId="77777777" w:rsidR="003224CD" w:rsidRPr="00BE2C73" w:rsidRDefault="003224CD" w:rsidP="002A0A59">
            <w:pPr>
              <w:pStyle w:val="WW-NormalWeb1"/>
              <w:spacing w:before="0" w:after="0"/>
              <w:contextualSpacing/>
              <w:jc w:val="both"/>
              <w:rPr>
                <w:rFonts w:ascii="Arial" w:hAnsi="Arial" w:cs="Arial"/>
                <w:b/>
                <w:i/>
                <w:color w:val="000000"/>
                <w:sz w:val="18"/>
                <w:szCs w:val="18"/>
              </w:rPr>
            </w:pPr>
          </w:p>
          <w:p w14:paraId="77A02D4B" w14:textId="77777777" w:rsidR="00206079" w:rsidRPr="00BE2C73" w:rsidRDefault="00206079" w:rsidP="002A0A59">
            <w:pPr>
              <w:pStyle w:val="WW-NormalWeb1"/>
              <w:numPr>
                <w:ilvl w:val="0"/>
                <w:numId w:val="40"/>
              </w:numPr>
              <w:spacing w:before="0" w:after="0"/>
              <w:ind w:left="14" w:firstLine="0"/>
              <w:contextualSpacing/>
              <w:jc w:val="both"/>
              <w:rPr>
                <w:rFonts w:ascii="Arial" w:hAnsi="Arial" w:cs="Arial"/>
                <w:b/>
                <w:color w:val="000000"/>
                <w:sz w:val="18"/>
                <w:szCs w:val="18"/>
              </w:rPr>
            </w:pPr>
          </w:p>
          <w:p w14:paraId="56F688CF" w14:textId="77777777" w:rsidR="009D2310" w:rsidRPr="00BE2C73" w:rsidRDefault="009D2310" w:rsidP="009D2310">
            <w:pPr>
              <w:pStyle w:val="WW-NormalWeb1"/>
              <w:numPr>
                <w:ilvl w:val="0"/>
                <w:numId w:val="40"/>
              </w:numPr>
              <w:spacing w:before="0" w:after="0"/>
              <w:ind w:left="14" w:firstLine="0"/>
              <w:contextualSpacing/>
              <w:jc w:val="both"/>
              <w:rPr>
                <w:rFonts w:ascii="Arial" w:hAnsi="Arial" w:cs="Arial"/>
                <w:b/>
                <w:color w:val="000000"/>
                <w:sz w:val="18"/>
                <w:szCs w:val="18"/>
              </w:rPr>
            </w:pPr>
          </w:p>
        </w:tc>
      </w:tr>
      <w:tr w:rsidR="009B289B" w:rsidRPr="00BE2C73" w14:paraId="1989D059" w14:textId="77777777" w:rsidTr="00B063C2">
        <w:tblPrEx>
          <w:tblBorders>
            <w:insideH w:val="single" w:sz="6" w:space="0" w:color="000000"/>
            <w:insideV w:val="single" w:sz="6" w:space="0" w:color="000000"/>
          </w:tblBorders>
        </w:tblPrEx>
        <w:trPr>
          <w:trHeight w:val="1140"/>
          <w:jc w:val="center"/>
        </w:trPr>
        <w:tc>
          <w:tcPr>
            <w:tcW w:w="5000" w:type="pct"/>
            <w:gridSpan w:val="3"/>
            <w:tcBorders>
              <w:top w:val="single" w:sz="6" w:space="0" w:color="000000"/>
              <w:left w:val="single" w:sz="6" w:space="0" w:color="000000"/>
              <w:bottom w:val="single" w:sz="4" w:space="0" w:color="auto"/>
              <w:right w:val="single" w:sz="6" w:space="0" w:color="000000"/>
            </w:tcBorders>
          </w:tcPr>
          <w:p w14:paraId="43442BF0" w14:textId="40A6A6F2" w:rsidR="009B289B" w:rsidRPr="004D5BDC" w:rsidRDefault="003F24A7" w:rsidP="009740F9">
            <w:pPr>
              <w:pStyle w:val="WW-NormalWeb1"/>
              <w:spacing w:before="0" w:after="0"/>
              <w:contextualSpacing/>
              <w:jc w:val="both"/>
              <w:rPr>
                <w:rFonts w:ascii="Arial" w:hAnsi="Arial" w:cs="Arial"/>
                <w:b/>
                <w:i/>
                <w:color w:val="000000"/>
                <w:sz w:val="18"/>
                <w:szCs w:val="18"/>
                <w:lang w:val="en-US"/>
              </w:rPr>
            </w:pPr>
            <w:r w:rsidRPr="003F24A7">
              <w:rPr>
                <w:rFonts w:ascii="Arial" w:hAnsi="Arial" w:cs="Arial"/>
                <w:b/>
                <w:bCs/>
                <w:color w:val="000000"/>
                <w:sz w:val="18"/>
                <w:szCs w:val="18"/>
                <w:lang w:val="en-US"/>
              </w:rPr>
              <w:t>Interim Outputs</w:t>
            </w:r>
            <w:r w:rsidR="009B289B" w:rsidRPr="00BE2C73">
              <w:rPr>
                <w:rFonts w:ascii="Arial" w:hAnsi="Arial" w:cs="Arial"/>
                <w:b/>
                <w:color w:val="000000"/>
                <w:sz w:val="18"/>
                <w:szCs w:val="18"/>
              </w:rPr>
              <w:t xml:space="preserve">: </w:t>
            </w:r>
            <w:r w:rsidRPr="003F24A7">
              <w:rPr>
                <w:rFonts w:ascii="Arial" w:hAnsi="Arial" w:cs="Arial"/>
                <w:i/>
                <w:color w:val="000000"/>
                <w:sz w:val="18"/>
                <w:szCs w:val="18"/>
                <w:lang w:val="en-US"/>
              </w:rPr>
              <w:t xml:space="preserve">Information is </w:t>
            </w:r>
            <w:r w:rsidR="00444688">
              <w:rPr>
                <w:rFonts w:ascii="Arial" w:hAnsi="Arial" w:cs="Arial"/>
                <w:i/>
                <w:color w:val="000000"/>
                <w:sz w:val="18"/>
                <w:szCs w:val="18"/>
                <w:lang w:val="en-US"/>
              </w:rPr>
              <w:t>provided</w:t>
            </w:r>
            <w:r w:rsidR="00444688" w:rsidRPr="003F24A7">
              <w:rPr>
                <w:rFonts w:ascii="Arial" w:hAnsi="Arial" w:cs="Arial"/>
                <w:i/>
                <w:color w:val="000000"/>
                <w:sz w:val="18"/>
                <w:szCs w:val="18"/>
                <w:lang w:val="en-US"/>
              </w:rPr>
              <w:t xml:space="preserve"> </w:t>
            </w:r>
            <w:r w:rsidRPr="003F24A7">
              <w:rPr>
                <w:rFonts w:ascii="Arial" w:hAnsi="Arial" w:cs="Arial"/>
                <w:i/>
                <w:color w:val="000000"/>
                <w:sz w:val="18"/>
                <w:szCs w:val="18"/>
                <w:lang w:val="en-US"/>
              </w:rPr>
              <w:t>on the interim outputs (</w:t>
            </w:r>
            <w:r w:rsidR="00444688">
              <w:rPr>
                <w:rFonts w:ascii="Arial" w:hAnsi="Arial" w:cs="Arial"/>
                <w:i/>
                <w:color w:val="000000"/>
                <w:sz w:val="18"/>
                <w:szCs w:val="18"/>
                <w:lang w:val="en-US"/>
              </w:rPr>
              <w:t xml:space="preserve">e.g. </w:t>
            </w:r>
            <w:r w:rsidRPr="003F24A7">
              <w:rPr>
                <w:rFonts w:ascii="Arial" w:hAnsi="Arial" w:cs="Arial"/>
                <w:i/>
                <w:color w:val="000000"/>
                <w:sz w:val="18"/>
                <w:szCs w:val="18"/>
                <w:lang w:val="en-US"/>
              </w:rPr>
              <w:t xml:space="preserve">technical report, list, diagram, analysis/measurement result, algorithm, software, survey form, yield, raw data, etc.) that are </w:t>
            </w:r>
            <w:r w:rsidR="00444688" w:rsidRPr="004D5BDC">
              <w:rPr>
                <w:rFonts w:ascii="Arial" w:hAnsi="Arial" w:cs="Arial"/>
                <w:i/>
                <w:color w:val="000000"/>
                <w:sz w:val="18"/>
                <w:szCs w:val="18"/>
                <w:lang w:val="en-US"/>
              </w:rPr>
              <w:t xml:space="preserve">anticipated </w:t>
            </w:r>
            <w:r w:rsidRPr="003224CD">
              <w:rPr>
                <w:rFonts w:ascii="Arial" w:hAnsi="Arial" w:cs="Arial"/>
                <w:i/>
                <w:color w:val="000000"/>
                <w:sz w:val="18"/>
                <w:szCs w:val="18"/>
                <w:lang w:val="en-US"/>
              </w:rPr>
              <w:t>for the WP</w:t>
            </w:r>
            <w:r w:rsidR="00444688" w:rsidRPr="003224CD">
              <w:rPr>
                <w:rFonts w:ascii="Arial" w:hAnsi="Arial" w:cs="Arial"/>
                <w:i/>
                <w:color w:val="000000"/>
                <w:sz w:val="18"/>
                <w:szCs w:val="18"/>
                <w:lang w:val="en-US"/>
              </w:rPr>
              <w:t>, which concretely demonstrate that the success criteria will be achieved.</w:t>
            </w:r>
          </w:p>
          <w:p w14:paraId="295668D6" w14:textId="77777777" w:rsidR="007C6DF6" w:rsidRPr="00BE2C73" w:rsidRDefault="007C6DF6" w:rsidP="009B289B">
            <w:pPr>
              <w:jc w:val="both"/>
              <w:rPr>
                <w:rFonts w:ascii="Arial" w:hAnsi="Arial" w:cs="Arial"/>
                <w:i/>
                <w:color w:val="000000"/>
                <w:sz w:val="18"/>
                <w:szCs w:val="18"/>
                <w:lang w:val="tr-TR"/>
              </w:rPr>
            </w:pPr>
          </w:p>
          <w:p w14:paraId="7938F7DD" w14:textId="545F6083" w:rsidR="009B289B" w:rsidRPr="00BE2C73" w:rsidRDefault="00444688" w:rsidP="00444688">
            <w:pPr>
              <w:numPr>
                <w:ilvl w:val="0"/>
                <w:numId w:val="35"/>
              </w:numPr>
              <w:ind w:hanging="700"/>
              <w:jc w:val="both"/>
              <w:rPr>
                <w:rFonts w:ascii="Arial" w:hAnsi="Arial" w:cs="Arial"/>
                <w:i/>
                <w:color w:val="000000"/>
                <w:sz w:val="18"/>
                <w:szCs w:val="18"/>
                <w:lang w:val="tr-TR"/>
              </w:rPr>
            </w:pPr>
            <w:r>
              <w:rPr>
                <w:rFonts w:ascii="Arial" w:hAnsi="Arial" w:cs="Arial"/>
                <w:i/>
                <w:color w:val="000000"/>
                <w:sz w:val="18"/>
                <w:szCs w:val="18"/>
                <w:lang w:val="tr-TR"/>
              </w:rPr>
              <w:t xml:space="preserve">  </w:t>
            </w:r>
            <w:r>
              <w:rPr>
                <w:rFonts w:ascii="Arial" w:hAnsi="Arial" w:cs="Arial"/>
                <w:i/>
                <w:color w:val="000000"/>
                <w:sz w:val="18"/>
                <w:szCs w:val="18"/>
                <w:lang w:val="tr-TR"/>
              </w:rPr>
              <w:br/>
            </w:r>
          </w:p>
        </w:tc>
      </w:tr>
      <w:tr w:rsidR="00732196" w:rsidRPr="00BE2C73" w14:paraId="5059023A" w14:textId="77777777" w:rsidTr="00B063C2">
        <w:tblPrEx>
          <w:tblBorders>
            <w:insideH w:val="single" w:sz="6" w:space="0" w:color="000000"/>
            <w:insideV w:val="single" w:sz="6" w:space="0" w:color="000000"/>
          </w:tblBorders>
        </w:tblPrEx>
        <w:trPr>
          <w:trHeight w:val="1140"/>
          <w:jc w:val="center"/>
        </w:trPr>
        <w:tc>
          <w:tcPr>
            <w:tcW w:w="5000" w:type="pct"/>
            <w:gridSpan w:val="3"/>
            <w:tcBorders>
              <w:top w:val="single" w:sz="6" w:space="0" w:color="000000"/>
              <w:left w:val="single" w:sz="6" w:space="0" w:color="000000"/>
              <w:bottom w:val="single" w:sz="4" w:space="0" w:color="auto"/>
              <w:right w:val="single" w:sz="6" w:space="0" w:color="000000"/>
            </w:tcBorders>
          </w:tcPr>
          <w:p w14:paraId="570AB1EF" w14:textId="48945C98" w:rsidR="00732196" w:rsidRPr="003F24A7" w:rsidRDefault="00732196" w:rsidP="009740F9">
            <w:pPr>
              <w:pStyle w:val="WW-NormalWeb1"/>
              <w:spacing w:before="0" w:after="0"/>
              <w:contextualSpacing/>
              <w:jc w:val="both"/>
              <w:rPr>
                <w:rFonts w:ascii="Arial" w:hAnsi="Arial" w:cs="Arial"/>
                <w:b/>
                <w:bCs/>
                <w:color w:val="000000"/>
                <w:sz w:val="18"/>
                <w:szCs w:val="18"/>
                <w:lang w:val="en-US"/>
              </w:rPr>
            </w:pPr>
            <w:r>
              <w:rPr>
                <w:rFonts w:ascii="Arial" w:hAnsi="Arial" w:cs="Arial"/>
                <w:b/>
                <w:bCs/>
                <w:color w:val="000000"/>
                <w:sz w:val="18"/>
                <w:szCs w:val="18"/>
                <w:lang w:val="en-US"/>
              </w:rPr>
              <w:t xml:space="preserve">Risk </w:t>
            </w:r>
            <w:r w:rsidRPr="003F24A7">
              <w:rPr>
                <w:rFonts w:ascii="Arial" w:hAnsi="Arial" w:cs="Arial"/>
                <w:b/>
                <w:bCs/>
                <w:color w:val="000000"/>
                <w:sz w:val="18"/>
                <w:szCs w:val="18"/>
                <w:lang w:val="en-US"/>
              </w:rPr>
              <w:t>Management</w:t>
            </w:r>
            <w:r>
              <w:rPr>
                <w:rFonts w:ascii="Arial" w:hAnsi="Arial" w:cs="Arial"/>
                <w:b/>
                <w:bCs/>
                <w:color w:val="000000"/>
                <w:sz w:val="18"/>
                <w:szCs w:val="18"/>
                <w:lang w:val="en-US"/>
              </w:rPr>
              <w:t xml:space="preserve"> </w:t>
            </w:r>
            <w:r w:rsidRPr="00BE2C73">
              <w:rPr>
                <w:rFonts w:ascii="Arial" w:hAnsi="Arial" w:cs="Arial"/>
                <w:b/>
                <w:bCs/>
                <w:color w:val="000000"/>
                <w:sz w:val="18"/>
                <w:szCs w:val="18"/>
              </w:rPr>
              <w:t>(***):</w:t>
            </w:r>
            <w:r w:rsidR="002C15B0">
              <w:rPr>
                <w:rFonts w:ascii="Arial" w:hAnsi="Arial" w:cs="Arial"/>
                <w:b/>
                <w:bCs/>
                <w:color w:val="000000"/>
                <w:sz w:val="18"/>
                <w:szCs w:val="18"/>
              </w:rPr>
              <w:t xml:space="preserve"> </w:t>
            </w:r>
            <w:r w:rsidRPr="00826CC4">
              <w:rPr>
                <w:rFonts w:ascii="Arial" w:hAnsi="Arial" w:cs="Arial"/>
                <w:bCs/>
                <w:i/>
                <w:color w:val="000000"/>
                <w:sz w:val="18"/>
                <w:szCs w:val="18"/>
                <w:lang w:val="en-US"/>
              </w:rPr>
              <w:t xml:space="preserve">Risk factors that could adversely affect the project’s success within the scope of the relevant work package, and the measures to be taken (Plan B) to ensure </w:t>
            </w:r>
            <w:r w:rsidRPr="00637186">
              <w:rPr>
                <w:rFonts w:ascii="Arial" w:hAnsi="Arial" w:cs="Arial"/>
                <w:bCs/>
                <w:i/>
                <w:color w:val="000000"/>
                <w:sz w:val="18"/>
                <w:szCs w:val="18"/>
                <w:lang w:val="en-US"/>
              </w:rPr>
              <w:t>successful</w:t>
            </w:r>
            <w:r w:rsidRPr="00826CC4">
              <w:rPr>
                <w:rFonts w:ascii="Arial" w:hAnsi="Arial" w:cs="Arial"/>
                <w:bCs/>
                <w:i/>
                <w:color w:val="000000"/>
                <w:sz w:val="18"/>
                <w:szCs w:val="18"/>
                <w:lang w:val="en-US"/>
              </w:rPr>
              <w:t xml:space="preserve"> project execut</w:t>
            </w:r>
            <w:r>
              <w:rPr>
                <w:rFonts w:ascii="Arial" w:hAnsi="Arial" w:cs="Arial"/>
                <w:bCs/>
                <w:i/>
                <w:color w:val="000000"/>
                <w:sz w:val="18"/>
                <w:szCs w:val="18"/>
                <w:lang w:val="en-US"/>
              </w:rPr>
              <w:t>ion</w:t>
            </w:r>
            <w:r w:rsidRPr="00826CC4">
              <w:rPr>
                <w:rFonts w:ascii="Arial" w:hAnsi="Arial" w:cs="Arial"/>
                <w:bCs/>
                <w:i/>
                <w:color w:val="000000"/>
                <w:sz w:val="18"/>
                <w:szCs w:val="18"/>
                <w:lang w:val="en-US"/>
              </w:rPr>
              <w:t xml:space="preserve"> </w:t>
            </w:r>
            <w:r>
              <w:rPr>
                <w:rFonts w:ascii="Arial" w:hAnsi="Arial" w:cs="Arial"/>
                <w:bCs/>
                <w:i/>
                <w:color w:val="000000"/>
                <w:sz w:val="18"/>
                <w:szCs w:val="18"/>
                <w:lang w:val="en-US"/>
              </w:rPr>
              <w:t>if these</w:t>
            </w:r>
            <w:r w:rsidRPr="00826CC4">
              <w:rPr>
                <w:rFonts w:ascii="Arial" w:hAnsi="Arial" w:cs="Arial"/>
                <w:bCs/>
                <w:i/>
                <w:color w:val="000000"/>
                <w:sz w:val="18"/>
                <w:szCs w:val="18"/>
                <w:lang w:val="en-US"/>
              </w:rPr>
              <w:t xml:space="preserve"> risks are</w:t>
            </w:r>
            <w:r>
              <w:rPr>
                <w:rFonts w:ascii="Arial" w:hAnsi="Arial" w:cs="Arial"/>
                <w:bCs/>
                <w:i/>
                <w:color w:val="000000"/>
                <w:sz w:val="18"/>
                <w:szCs w:val="18"/>
                <w:lang w:val="en-US"/>
              </w:rPr>
              <w:t xml:space="preserve"> encountered</w:t>
            </w:r>
            <w:r w:rsidRPr="00826CC4">
              <w:rPr>
                <w:rFonts w:ascii="Arial" w:hAnsi="Arial" w:cs="Arial"/>
                <w:bCs/>
                <w:i/>
                <w:color w:val="000000"/>
                <w:sz w:val="18"/>
                <w:szCs w:val="18"/>
                <w:lang w:val="en-US"/>
              </w:rPr>
              <w:t>, are presented.</w:t>
            </w:r>
            <w:r>
              <w:rPr>
                <w:rFonts w:ascii="Arial" w:hAnsi="Arial" w:cs="Arial"/>
                <w:bCs/>
                <w:i/>
                <w:color w:val="000000"/>
                <w:sz w:val="18"/>
                <w:szCs w:val="18"/>
                <w:lang w:val="en-US"/>
              </w:rPr>
              <w:t xml:space="preserve"> </w:t>
            </w:r>
            <w:r w:rsidRPr="00826CC4">
              <w:rPr>
                <w:rFonts w:ascii="Arial" w:hAnsi="Arial" w:cs="Arial"/>
                <w:bCs/>
                <w:i/>
                <w:color w:val="000000"/>
                <w:sz w:val="18"/>
                <w:szCs w:val="18"/>
                <w:lang w:val="en-US"/>
              </w:rPr>
              <w:t>Implementation of Plan B must not lead to a deviation from the project’s core objectives or its scientific value. Detailed information must be provided if a</w:t>
            </w:r>
            <w:r>
              <w:rPr>
                <w:rFonts w:ascii="Arial" w:hAnsi="Arial" w:cs="Arial"/>
                <w:bCs/>
                <w:i/>
                <w:color w:val="000000"/>
                <w:sz w:val="18"/>
                <w:szCs w:val="18"/>
                <w:lang w:val="en-US"/>
              </w:rPr>
              <w:t>ny</w:t>
            </w:r>
            <w:r w:rsidRPr="00826CC4">
              <w:rPr>
                <w:rFonts w:ascii="Arial" w:hAnsi="Arial" w:cs="Arial"/>
                <w:bCs/>
                <w:i/>
                <w:color w:val="000000"/>
                <w:sz w:val="18"/>
                <w:szCs w:val="18"/>
                <w:lang w:val="en-US"/>
              </w:rPr>
              <w:t xml:space="preserve"> change in methodology is required when transitioning to Plan B.</w:t>
            </w:r>
          </w:p>
        </w:tc>
      </w:tr>
      <w:tr w:rsidR="00711914" w:rsidRPr="00BE2C73" w14:paraId="79EE2A0E" w14:textId="77777777" w:rsidTr="005C10D6">
        <w:tblPrEx>
          <w:tblBorders>
            <w:insideH w:val="single" w:sz="6" w:space="0" w:color="000000"/>
            <w:insideV w:val="single" w:sz="6" w:space="0" w:color="000000"/>
          </w:tblBorders>
        </w:tblPrEx>
        <w:trPr>
          <w:trHeight w:val="475"/>
          <w:jc w:val="center"/>
        </w:trPr>
        <w:tc>
          <w:tcPr>
            <w:tcW w:w="2501" w:type="pct"/>
            <w:gridSpan w:val="2"/>
            <w:tcBorders>
              <w:top w:val="single" w:sz="4" w:space="0" w:color="auto"/>
              <w:left w:val="single" w:sz="4" w:space="0" w:color="auto"/>
              <w:bottom w:val="single" w:sz="4" w:space="0" w:color="auto"/>
              <w:right w:val="single" w:sz="4" w:space="0" w:color="auto"/>
            </w:tcBorders>
          </w:tcPr>
          <w:p w14:paraId="65729C84" w14:textId="77777777" w:rsidR="00C64305" w:rsidRPr="00BE2C73" w:rsidRDefault="003F24A7" w:rsidP="00924442">
            <w:pPr>
              <w:jc w:val="center"/>
              <w:rPr>
                <w:rFonts w:ascii="Arial" w:hAnsi="Arial" w:cs="Arial"/>
                <w:b/>
                <w:bCs/>
                <w:i/>
                <w:color w:val="000000"/>
                <w:sz w:val="18"/>
                <w:szCs w:val="18"/>
                <w:lang w:val="tr-TR"/>
              </w:rPr>
            </w:pPr>
            <w:r w:rsidRPr="003F24A7">
              <w:rPr>
                <w:rFonts w:ascii="Arial" w:hAnsi="Arial" w:cs="Arial"/>
                <w:b/>
                <w:bCs/>
                <w:color w:val="000000"/>
                <w:sz w:val="18"/>
                <w:szCs w:val="18"/>
              </w:rPr>
              <w:t>Risk Definition</w:t>
            </w:r>
          </w:p>
        </w:tc>
        <w:tc>
          <w:tcPr>
            <w:tcW w:w="2499" w:type="pct"/>
            <w:tcBorders>
              <w:top w:val="single" w:sz="4" w:space="0" w:color="auto"/>
              <w:left w:val="single" w:sz="4" w:space="0" w:color="auto"/>
              <w:bottom w:val="single" w:sz="4" w:space="0" w:color="auto"/>
              <w:right w:val="single" w:sz="4" w:space="0" w:color="auto"/>
            </w:tcBorders>
          </w:tcPr>
          <w:p w14:paraId="78EB677D" w14:textId="77777777" w:rsidR="00711914" w:rsidRPr="00BE2C73" w:rsidRDefault="003F24A7" w:rsidP="00924442">
            <w:pPr>
              <w:jc w:val="center"/>
              <w:rPr>
                <w:rFonts w:ascii="Arial" w:hAnsi="Arial" w:cs="Arial"/>
                <w:b/>
                <w:bCs/>
                <w:color w:val="000000"/>
                <w:sz w:val="18"/>
                <w:szCs w:val="18"/>
                <w:lang w:val="tr-TR"/>
              </w:rPr>
            </w:pPr>
            <w:r w:rsidRPr="003F24A7">
              <w:rPr>
                <w:rFonts w:ascii="Arial" w:hAnsi="Arial" w:cs="Arial"/>
                <w:b/>
                <w:bCs/>
                <w:color w:val="000000"/>
                <w:sz w:val="18"/>
                <w:szCs w:val="18"/>
              </w:rPr>
              <w:t>Mitigation Action(s) (Plan B)</w:t>
            </w:r>
          </w:p>
        </w:tc>
      </w:tr>
      <w:tr w:rsidR="00D8719B" w:rsidRPr="00BE2C73" w14:paraId="7B6557C0" w14:textId="77777777" w:rsidTr="005C10D6">
        <w:tblPrEx>
          <w:tblBorders>
            <w:insideH w:val="single" w:sz="6" w:space="0" w:color="000000"/>
            <w:insideV w:val="single" w:sz="6" w:space="0" w:color="000000"/>
          </w:tblBorders>
        </w:tblPrEx>
        <w:trPr>
          <w:trHeight w:val="475"/>
          <w:jc w:val="center"/>
        </w:trPr>
        <w:tc>
          <w:tcPr>
            <w:tcW w:w="2501" w:type="pct"/>
            <w:gridSpan w:val="2"/>
            <w:tcBorders>
              <w:top w:val="single" w:sz="4" w:space="0" w:color="auto"/>
              <w:left w:val="single" w:sz="4" w:space="0" w:color="auto"/>
              <w:bottom w:val="single" w:sz="4" w:space="0" w:color="auto"/>
              <w:right w:val="single" w:sz="4" w:space="0" w:color="auto"/>
            </w:tcBorders>
          </w:tcPr>
          <w:p w14:paraId="40D060D5" w14:textId="77777777" w:rsidR="00D8719B" w:rsidRPr="00BE2C73" w:rsidRDefault="00D8719B" w:rsidP="00924442">
            <w:pPr>
              <w:pStyle w:val="WW-NormalWeb1"/>
              <w:numPr>
                <w:ilvl w:val="0"/>
                <w:numId w:val="37"/>
              </w:numPr>
              <w:spacing w:before="0" w:after="0"/>
              <w:ind w:hanging="700"/>
              <w:contextualSpacing/>
              <w:rPr>
                <w:rFonts w:ascii="Arial" w:hAnsi="Arial" w:cs="Arial"/>
                <w:b/>
                <w:bCs/>
                <w:color w:val="000000"/>
                <w:sz w:val="18"/>
                <w:szCs w:val="18"/>
              </w:rPr>
            </w:pPr>
          </w:p>
        </w:tc>
        <w:tc>
          <w:tcPr>
            <w:tcW w:w="2499" w:type="pct"/>
            <w:tcBorders>
              <w:top w:val="single" w:sz="4" w:space="0" w:color="auto"/>
              <w:left w:val="single" w:sz="4" w:space="0" w:color="auto"/>
              <w:bottom w:val="single" w:sz="4" w:space="0" w:color="auto"/>
              <w:right w:val="single" w:sz="4" w:space="0" w:color="auto"/>
            </w:tcBorders>
          </w:tcPr>
          <w:p w14:paraId="151FAE10" w14:textId="77777777" w:rsidR="00D8719B" w:rsidRPr="00BE2C73" w:rsidRDefault="00D8719B" w:rsidP="00924442">
            <w:pPr>
              <w:pStyle w:val="WW-NormalWeb1"/>
              <w:numPr>
                <w:ilvl w:val="0"/>
                <w:numId w:val="37"/>
              </w:numPr>
              <w:spacing w:before="0" w:after="0"/>
              <w:ind w:hanging="720"/>
              <w:contextualSpacing/>
              <w:rPr>
                <w:rFonts w:ascii="Arial" w:hAnsi="Arial" w:cs="Arial"/>
                <w:b/>
                <w:bCs/>
                <w:color w:val="000000"/>
                <w:sz w:val="18"/>
                <w:szCs w:val="18"/>
              </w:rPr>
            </w:pPr>
          </w:p>
        </w:tc>
      </w:tr>
      <w:tr w:rsidR="00924442" w:rsidRPr="00BE2C73" w14:paraId="2BC9DEE8" w14:textId="77777777" w:rsidTr="005C10D6">
        <w:tblPrEx>
          <w:tblBorders>
            <w:insideH w:val="single" w:sz="6" w:space="0" w:color="000000"/>
            <w:insideV w:val="single" w:sz="6" w:space="0" w:color="000000"/>
          </w:tblBorders>
        </w:tblPrEx>
        <w:trPr>
          <w:trHeight w:val="475"/>
          <w:jc w:val="center"/>
        </w:trPr>
        <w:tc>
          <w:tcPr>
            <w:tcW w:w="2501" w:type="pct"/>
            <w:gridSpan w:val="2"/>
            <w:tcBorders>
              <w:top w:val="single" w:sz="4" w:space="0" w:color="auto"/>
              <w:left w:val="single" w:sz="4" w:space="0" w:color="auto"/>
              <w:bottom w:val="single" w:sz="4" w:space="0" w:color="auto"/>
              <w:right w:val="single" w:sz="4" w:space="0" w:color="auto"/>
            </w:tcBorders>
          </w:tcPr>
          <w:p w14:paraId="79E46CF0" w14:textId="77777777" w:rsidR="00924442" w:rsidRPr="00BE2C73" w:rsidRDefault="00924442" w:rsidP="00924442">
            <w:pPr>
              <w:pStyle w:val="WW-NormalWeb1"/>
              <w:numPr>
                <w:ilvl w:val="0"/>
                <w:numId w:val="35"/>
              </w:numPr>
              <w:spacing w:before="0" w:after="0"/>
              <w:ind w:hanging="700"/>
              <w:contextualSpacing/>
              <w:jc w:val="both"/>
              <w:rPr>
                <w:rFonts w:ascii="Arial" w:hAnsi="Arial" w:cs="Arial"/>
                <w:b/>
                <w:bCs/>
                <w:color w:val="000000"/>
                <w:sz w:val="18"/>
                <w:szCs w:val="18"/>
              </w:rPr>
            </w:pPr>
          </w:p>
        </w:tc>
        <w:tc>
          <w:tcPr>
            <w:tcW w:w="2499" w:type="pct"/>
            <w:tcBorders>
              <w:top w:val="single" w:sz="4" w:space="0" w:color="auto"/>
              <w:left w:val="single" w:sz="4" w:space="0" w:color="auto"/>
              <w:bottom w:val="single" w:sz="4" w:space="0" w:color="auto"/>
              <w:right w:val="single" w:sz="4" w:space="0" w:color="auto"/>
            </w:tcBorders>
          </w:tcPr>
          <w:p w14:paraId="4B342DB2" w14:textId="77777777" w:rsidR="00924442" w:rsidRPr="00BE2C73" w:rsidRDefault="00924442" w:rsidP="00924442">
            <w:pPr>
              <w:pStyle w:val="WW-NormalWeb1"/>
              <w:numPr>
                <w:ilvl w:val="0"/>
                <w:numId w:val="35"/>
              </w:numPr>
              <w:spacing w:before="0" w:after="0"/>
              <w:ind w:hanging="720"/>
              <w:contextualSpacing/>
              <w:jc w:val="both"/>
              <w:rPr>
                <w:rFonts w:ascii="Arial" w:hAnsi="Arial" w:cs="Arial"/>
                <w:b/>
                <w:bCs/>
                <w:color w:val="000000"/>
                <w:sz w:val="18"/>
                <w:szCs w:val="18"/>
              </w:rPr>
            </w:pPr>
          </w:p>
        </w:tc>
      </w:tr>
    </w:tbl>
    <w:p w14:paraId="7A792A91" w14:textId="6A06702F" w:rsidR="00302133" w:rsidRPr="00BE2C73" w:rsidRDefault="00302133" w:rsidP="00302133">
      <w:pPr>
        <w:pStyle w:val="WW-NormalWeb1"/>
        <w:spacing w:before="0" w:after="0"/>
        <w:jc w:val="both"/>
        <w:rPr>
          <w:rFonts w:ascii="Arial" w:hAnsi="Arial" w:cs="Arial"/>
          <w:bCs/>
          <w:color w:val="000000"/>
          <w:sz w:val="16"/>
          <w:szCs w:val="16"/>
        </w:rPr>
      </w:pPr>
      <w:r w:rsidRPr="00BE2C73">
        <w:rPr>
          <w:rFonts w:ascii="Arial" w:hAnsi="Arial" w:cs="Arial"/>
          <w:b/>
          <w:bCs/>
          <w:color w:val="000000"/>
          <w:sz w:val="16"/>
          <w:szCs w:val="16"/>
        </w:rPr>
        <w:t xml:space="preserve">(*) </w:t>
      </w:r>
      <w:proofErr w:type="spellStart"/>
      <w:r w:rsidR="00322A4B" w:rsidRPr="00322A4B">
        <w:rPr>
          <w:rFonts w:ascii="Arial" w:hAnsi="Arial" w:cs="Arial"/>
          <w:bCs/>
          <w:color w:val="000000"/>
          <w:sz w:val="16"/>
          <w:szCs w:val="16"/>
        </w:rPr>
        <w:t>The</w:t>
      </w:r>
      <w:proofErr w:type="spellEnd"/>
      <w:r w:rsidR="00322A4B" w:rsidRPr="00322A4B">
        <w:rPr>
          <w:rFonts w:ascii="Arial" w:hAnsi="Arial" w:cs="Arial"/>
          <w:bCs/>
          <w:color w:val="000000"/>
          <w:sz w:val="16"/>
          <w:szCs w:val="16"/>
        </w:rPr>
        <w:t xml:space="preserve"> </w:t>
      </w:r>
      <w:proofErr w:type="spellStart"/>
      <w:r w:rsidR="00322A4B" w:rsidRPr="00322A4B">
        <w:rPr>
          <w:rFonts w:ascii="Arial" w:hAnsi="Arial" w:cs="Arial"/>
          <w:bCs/>
          <w:color w:val="000000"/>
          <w:sz w:val="16"/>
          <w:szCs w:val="16"/>
        </w:rPr>
        <w:t>table</w:t>
      </w:r>
      <w:proofErr w:type="spellEnd"/>
      <w:r w:rsidR="00322A4B" w:rsidRPr="00322A4B">
        <w:rPr>
          <w:rFonts w:ascii="Arial" w:hAnsi="Arial" w:cs="Arial"/>
          <w:bCs/>
          <w:color w:val="000000"/>
          <w:sz w:val="16"/>
          <w:szCs w:val="16"/>
        </w:rPr>
        <w:t xml:space="preserve"> can be </w:t>
      </w:r>
      <w:proofErr w:type="spellStart"/>
      <w:r w:rsidR="00322A4B" w:rsidRPr="00322A4B">
        <w:rPr>
          <w:rFonts w:ascii="Arial" w:hAnsi="Arial" w:cs="Arial"/>
          <w:bCs/>
          <w:color w:val="000000"/>
          <w:sz w:val="16"/>
          <w:szCs w:val="16"/>
        </w:rPr>
        <w:t>duplicated</w:t>
      </w:r>
      <w:proofErr w:type="spellEnd"/>
      <w:r w:rsidR="00322A4B" w:rsidRPr="00322A4B">
        <w:rPr>
          <w:rFonts w:ascii="Arial" w:hAnsi="Arial" w:cs="Arial"/>
          <w:bCs/>
          <w:color w:val="000000"/>
          <w:sz w:val="16"/>
          <w:szCs w:val="16"/>
        </w:rPr>
        <w:t xml:space="preserve"> </w:t>
      </w:r>
      <w:proofErr w:type="spellStart"/>
      <w:r w:rsidR="00322A4B" w:rsidRPr="00322A4B">
        <w:rPr>
          <w:rFonts w:ascii="Arial" w:hAnsi="Arial" w:cs="Arial"/>
          <w:bCs/>
          <w:color w:val="000000"/>
          <w:sz w:val="16"/>
          <w:szCs w:val="16"/>
        </w:rPr>
        <w:t>according</w:t>
      </w:r>
      <w:proofErr w:type="spellEnd"/>
      <w:r w:rsidR="00322A4B" w:rsidRPr="00322A4B">
        <w:rPr>
          <w:rFonts w:ascii="Arial" w:hAnsi="Arial" w:cs="Arial"/>
          <w:bCs/>
          <w:color w:val="000000"/>
          <w:sz w:val="16"/>
          <w:szCs w:val="16"/>
        </w:rPr>
        <w:t xml:space="preserve"> </w:t>
      </w:r>
      <w:proofErr w:type="spellStart"/>
      <w:r w:rsidR="00322A4B" w:rsidRPr="00322A4B">
        <w:rPr>
          <w:rFonts w:ascii="Arial" w:hAnsi="Arial" w:cs="Arial"/>
          <w:bCs/>
          <w:color w:val="000000"/>
          <w:sz w:val="16"/>
          <w:szCs w:val="16"/>
        </w:rPr>
        <w:t>to</w:t>
      </w:r>
      <w:proofErr w:type="spellEnd"/>
      <w:r w:rsidR="00322A4B" w:rsidRPr="00322A4B">
        <w:rPr>
          <w:rFonts w:ascii="Arial" w:hAnsi="Arial" w:cs="Arial"/>
          <w:bCs/>
          <w:color w:val="000000"/>
          <w:sz w:val="16"/>
          <w:szCs w:val="16"/>
        </w:rPr>
        <w:t xml:space="preserve"> </w:t>
      </w:r>
      <w:proofErr w:type="spellStart"/>
      <w:r w:rsidR="00322A4B" w:rsidRPr="00322A4B">
        <w:rPr>
          <w:rFonts w:ascii="Arial" w:hAnsi="Arial" w:cs="Arial"/>
          <w:bCs/>
          <w:color w:val="000000"/>
          <w:sz w:val="16"/>
          <w:szCs w:val="16"/>
        </w:rPr>
        <w:t>the</w:t>
      </w:r>
      <w:proofErr w:type="spellEnd"/>
      <w:r w:rsidR="00322A4B" w:rsidRPr="00322A4B">
        <w:rPr>
          <w:rFonts w:ascii="Arial" w:hAnsi="Arial" w:cs="Arial"/>
          <w:bCs/>
          <w:color w:val="000000"/>
          <w:sz w:val="16"/>
          <w:szCs w:val="16"/>
        </w:rPr>
        <w:t xml:space="preserve"> </w:t>
      </w:r>
      <w:proofErr w:type="spellStart"/>
      <w:r w:rsidR="00322A4B" w:rsidRPr="00322A4B">
        <w:rPr>
          <w:rFonts w:ascii="Arial" w:hAnsi="Arial" w:cs="Arial"/>
          <w:bCs/>
          <w:color w:val="000000"/>
          <w:sz w:val="16"/>
          <w:szCs w:val="16"/>
        </w:rPr>
        <w:t>number</w:t>
      </w:r>
      <w:proofErr w:type="spellEnd"/>
      <w:r w:rsidR="00322A4B" w:rsidRPr="00322A4B">
        <w:rPr>
          <w:rFonts w:ascii="Arial" w:hAnsi="Arial" w:cs="Arial"/>
          <w:bCs/>
          <w:color w:val="000000"/>
          <w:sz w:val="16"/>
          <w:szCs w:val="16"/>
        </w:rPr>
        <w:t xml:space="preserve"> of </w:t>
      </w:r>
      <w:r w:rsidR="00322A4B" w:rsidRPr="004D5BDC">
        <w:rPr>
          <w:rFonts w:ascii="Arial" w:hAnsi="Arial" w:cs="Arial"/>
          <w:bCs/>
          <w:color w:val="000000"/>
          <w:sz w:val="16"/>
          <w:szCs w:val="16"/>
          <w:lang w:val="en-US"/>
        </w:rPr>
        <w:t>WPs, risks</w:t>
      </w:r>
      <w:r w:rsidR="005731B7" w:rsidRPr="004D5BDC">
        <w:rPr>
          <w:rFonts w:ascii="Arial" w:hAnsi="Arial" w:cs="Arial"/>
          <w:bCs/>
          <w:color w:val="000000"/>
          <w:sz w:val="16"/>
          <w:szCs w:val="16"/>
          <w:lang w:val="en-US"/>
        </w:rPr>
        <w:t>,</w:t>
      </w:r>
      <w:r w:rsidR="00322A4B" w:rsidRPr="004D5BDC">
        <w:rPr>
          <w:rFonts w:ascii="Arial" w:hAnsi="Arial" w:cs="Arial"/>
          <w:bCs/>
          <w:color w:val="000000"/>
          <w:sz w:val="16"/>
          <w:szCs w:val="16"/>
          <w:lang w:val="en-US"/>
        </w:rPr>
        <w:t xml:space="preserve"> and measures to be taken (Plan B).</w:t>
      </w:r>
    </w:p>
    <w:p w14:paraId="1562F709" w14:textId="77777777" w:rsidR="004C10B1" w:rsidRPr="00BE2C73" w:rsidRDefault="004C10B1" w:rsidP="00302133">
      <w:pPr>
        <w:jc w:val="both"/>
        <w:rPr>
          <w:rFonts w:ascii="Arial" w:hAnsi="Arial" w:cs="Arial"/>
          <w:bCs/>
          <w:color w:val="000000"/>
          <w:sz w:val="16"/>
          <w:szCs w:val="16"/>
          <w:lang w:val="tr-TR"/>
        </w:rPr>
      </w:pPr>
      <w:r w:rsidRPr="00322A4B">
        <w:rPr>
          <w:rFonts w:ascii="Arial" w:hAnsi="Arial" w:cs="Arial"/>
          <w:b/>
          <w:color w:val="000000"/>
          <w:sz w:val="16"/>
          <w:szCs w:val="16"/>
          <w:lang w:val="tr-TR"/>
        </w:rPr>
        <w:t>(</w:t>
      </w:r>
      <w:r w:rsidR="00302133" w:rsidRPr="00322A4B">
        <w:rPr>
          <w:rFonts w:ascii="Arial" w:hAnsi="Arial" w:cs="Arial"/>
          <w:b/>
          <w:color w:val="000000"/>
          <w:sz w:val="16"/>
          <w:szCs w:val="16"/>
          <w:lang w:val="tr-TR"/>
        </w:rPr>
        <w:t>*</w:t>
      </w:r>
      <w:r w:rsidRPr="00322A4B">
        <w:rPr>
          <w:rFonts w:ascii="Arial" w:hAnsi="Arial" w:cs="Arial"/>
          <w:b/>
          <w:color w:val="000000"/>
          <w:sz w:val="16"/>
          <w:szCs w:val="16"/>
          <w:lang w:val="tr-TR"/>
        </w:rPr>
        <w:t xml:space="preserve">*) </w:t>
      </w:r>
      <w:r w:rsidR="00322A4B" w:rsidRPr="004D5BDC">
        <w:rPr>
          <w:rFonts w:ascii="Arial" w:hAnsi="Arial" w:cs="Arial"/>
          <w:bCs/>
          <w:color w:val="000000"/>
          <w:sz w:val="16"/>
          <w:szCs w:val="16"/>
        </w:rPr>
        <w:t>The names and duties of the person(s) who will take part in the Tasks/Duties (researcher, consultant, scholar and auxiliary personnel) are written.</w:t>
      </w:r>
    </w:p>
    <w:p w14:paraId="10ABDF93" w14:textId="77777777" w:rsidR="00A354C3" w:rsidRPr="00BE2C73" w:rsidRDefault="00A354C3" w:rsidP="00A354C3">
      <w:pPr>
        <w:jc w:val="both"/>
        <w:rPr>
          <w:rFonts w:ascii="Arial" w:hAnsi="Arial" w:cs="Arial"/>
          <w:bCs/>
          <w:color w:val="000000"/>
          <w:sz w:val="16"/>
          <w:szCs w:val="16"/>
          <w:lang w:val="tr-TR"/>
        </w:rPr>
      </w:pPr>
      <w:r w:rsidRPr="00BE2C73">
        <w:rPr>
          <w:rFonts w:ascii="Arial" w:hAnsi="Arial" w:cs="Arial"/>
          <w:b/>
          <w:bCs/>
          <w:color w:val="000000"/>
          <w:sz w:val="16"/>
          <w:szCs w:val="16"/>
          <w:lang w:val="tr-TR"/>
        </w:rPr>
        <w:t xml:space="preserve">(***) </w:t>
      </w:r>
      <w:r w:rsidR="00322A4B" w:rsidRPr="00322A4B">
        <w:rPr>
          <w:rFonts w:ascii="Arial" w:hAnsi="Arial" w:cs="Arial"/>
          <w:bCs/>
          <w:color w:val="000000"/>
          <w:sz w:val="16"/>
          <w:szCs w:val="16"/>
        </w:rPr>
        <w:t>The relevant rows can be duplicated according to the number of risks and the measure(s) to be taken (Plan B).</w:t>
      </w:r>
    </w:p>
    <w:p w14:paraId="551BC21F" w14:textId="456F7A67" w:rsidR="00884EC8" w:rsidRPr="006067D2" w:rsidRDefault="00187834" w:rsidP="006067D2">
      <w:pPr>
        <w:widowControl/>
        <w:suppressAutoHyphens w:val="0"/>
        <w:spacing w:before="100" w:beforeAutospacing="1" w:after="100" w:afterAutospacing="1"/>
        <w:outlineLvl w:val="3"/>
        <w:rPr>
          <w:rFonts w:ascii="Arial" w:hAnsi="Arial" w:cs="Arial"/>
          <w:b/>
          <w:bCs/>
          <w:sz w:val="18"/>
          <w:szCs w:val="18"/>
          <w:lang w:eastAsia="tr-TR"/>
        </w:rPr>
      </w:pPr>
      <w:r w:rsidRPr="006067D2">
        <w:rPr>
          <w:rFonts w:ascii="Arial" w:hAnsi="Arial" w:cs="Arial"/>
          <w:b/>
          <w:bCs/>
          <w:sz w:val="18"/>
          <w:szCs w:val="18"/>
          <w:lang w:eastAsia="tr-TR"/>
        </w:rPr>
        <w:t xml:space="preserve">3.2. </w:t>
      </w:r>
      <w:r w:rsidR="00322A4B" w:rsidRPr="00C21545">
        <w:rPr>
          <w:rFonts w:ascii="Arial" w:hAnsi="Arial" w:cs="Arial"/>
          <w:b/>
          <w:bCs/>
          <w:sz w:val="18"/>
          <w:szCs w:val="18"/>
          <w:lang w:eastAsia="tr-TR"/>
        </w:rPr>
        <w:t>Research Facilities:</w:t>
      </w:r>
    </w:p>
    <w:p w14:paraId="24F300D2" w14:textId="19D0A6DF" w:rsidR="00672389" w:rsidRDefault="00672389" w:rsidP="00884EC8">
      <w:pPr>
        <w:widowControl/>
        <w:suppressAutoHyphens w:val="0"/>
        <w:contextualSpacing/>
        <w:jc w:val="both"/>
        <w:rPr>
          <w:rFonts w:ascii="Arial" w:hAnsi="Arial" w:cs="Arial"/>
          <w:color w:val="000000"/>
          <w:sz w:val="18"/>
          <w:szCs w:val="18"/>
        </w:rPr>
      </w:pPr>
      <w:r w:rsidRPr="00672389">
        <w:rPr>
          <w:rFonts w:ascii="Arial" w:hAnsi="Arial" w:cs="Arial"/>
          <w:color w:val="000000"/>
          <w:sz w:val="18"/>
          <w:szCs w:val="18"/>
        </w:rPr>
        <w:t xml:space="preserve">The existing infrastructure, laboratory facilities and inventory of machinery and equipment (specifying </w:t>
      </w:r>
      <w:r w:rsidR="005731B7">
        <w:rPr>
          <w:rFonts w:ascii="Arial" w:hAnsi="Arial" w:cs="Arial"/>
          <w:color w:val="000000"/>
          <w:sz w:val="18"/>
          <w:szCs w:val="18"/>
        </w:rPr>
        <w:t>brand</w:t>
      </w:r>
      <w:r w:rsidRPr="00672389">
        <w:rPr>
          <w:rFonts w:ascii="Arial" w:hAnsi="Arial" w:cs="Arial"/>
          <w:color w:val="000000"/>
          <w:sz w:val="18"/>
          <w:szCs w:val="18"/>
        </w:rPr>
        <w:t xml:space="preserve"> and model) available within the unit(s) where the project will be conducted and actively </w:t>
      </w:r>
      <w:r w:rsidR="005731B7" w:rsidRPr="00672389">
        <w:rPr>
          <w:rFonts w:ascii="Arial" w:hAnsi="Arial" w:cs="Arial"/>
          <w:color w:val="000000"/>
          <w:sz w:val="18"/>
          <w:szCs w:val="18"/>
        </w:rPr>
        <w:t>utilized</w:t>
      </w:r>
      <w:r w:rsidRPr="00672389">
        <w:rPr>
          <w:rFonts w:ascii="Arial" w:hAnsi="Arial" w:cs="Arial"/>
          <w:color w:val="000000"/>
          <w:sz w:val="18"/>
          <w:szCs w:val="18"/>
        </w:rPr>
        <w:t xml:space="preserve"> during the research process must be </w:t>
      </w:r>
      <w:r w:rsidRPr="00322A4B">
        <w:rPr>
          <w:rFonts w:ascii="Arial" w:hAnsi="Arial" w:cs="Arial"/>
          <w:color w:val="000000"/>
          <w:sz w:val="18"/>
          <w:szCs w:val="18"/>
        </w:rPr>
        <w:t xml:space="preserve">specified </w:t>
      </w:r>
      <w:r w:rsidRPr="00672389">
        <w:rPr>
          <w:rFonts w:ascii="Arial" w:hAnsi="Arial" w:cs="Arial"/>
          <w:color w:val="000000"/>
          <w:sz w:val="18"/>
          <w:szCs w:val="18"/>
        </w:rPr>
        <w:t xml:space="preserve">below, </w:t>
      </w:r>
      <w:r w:rsidR="005731B7">
        <w:rPr>
          <w:rFonts w:ascii="Arial" w:hAnsi="Arial" w:cs="Arial"/>
          <w:color w:val="000000"/>
          <w:sz w:val="18"/>
          <w:szCs w:val="18"/>
        </w:rPr>
        <w:t>along</w:t>
      </w:r>
      <w:r w:rsidRPr="00672389">
        <w:rPr>
          <w:rFonts w:ascii="Arial" w:hAnsi="Arial" w:cs="Arial"/>
          <w:color w:val="000000"/>
          <w:sz w:val="18"/>
          <w:szCs w:val="18"/>
        </w:rPr>
        <w:t xml:space="preserve"> with the technical contribution each item to the project.</w:t>
      </w:r>
    </w:p>
    <w:p w14:paraId="19733ECD" w14:textId="77777777" w:rsidR="00322A4B" w:rsidRPr="00BE2C73" w:rsidRDefault="00322A4B" w:rsidP="00884EC8">
      <w:pPr>
        <w:widowControl/>
        <w:suppressAutoHyphens w:val="0"/>
        <w:contextualSpacing/>
        <w:jc w:val="both"/>
        <w:rPr>
          <w:rFonts w:ascii="Arial" w:hAnsi="Arial" w:cs="Arial"/>
          <w:color w:val="000000"/>
          <w:sz w:val="18"/>
          <w:szCs w:val="18"/>
          <w:lang w:val="tr-TR"/>
        </w:rPr>
      </w:pPr>
    </w:p>
    <w:p w14:paraId="753CEF06" w14:textId="77777777" w:rsidR="0042487C" w:rsidRPr="00BE2C73" w:rsidRDefault="00322A4B" w:rsidP="0042487C">
      <w:pPr>
        <w:widowControl/>
        <w:suppressAutoHyphens w:val="0"/>
        <w:contextualSpacing/>
        <w:jc w:val="center"/>
        <w:rPr>
          <w:rFonts w:ascii="Arial" w:hAnsi="Arial" w:cs="Arial"/>
          <w:b/>
          <w:bCs/>
          <w:color w:val="000000"/>
          <w:sz w:val="16"/>
          <w:szCs w:val="18"/>
          <w:lang w:val="tr-TR"/>
        </w:rPr>
      </w:pPr>
      <w:r w:rsidRPr="00322A4B">
        <w:rPr>
          <w:rFonts w:ascii="Arial" w:hAnsi="Arial" w:cs="Arial"/>
          <w:b/>
          <w:bCs/>
          <w:color w:val="000000"/>
          <w:sz w:val="18"/>
          <w:szCs w:val="18"/>
        </w:rPr>
        <w:t>RESEARCH FACILITIES TABLE</w:t>
      </w:r>
      <w:r>
        <w:rPr>
          <w:rFonts w:ascii="Arial" w:hAnsi="Arial" w:cs="Arial"/>
          <w:b/>
          <w:bCs/>
          <w:color w:val="000000"/>
          <w:sz w:val="18"/>
          <w:szCs w:val="18"/>
        </w:rPr>
        <w:t xml:space="preserve"> </w:t>
      </w:r>
      <w:r w:rsidR="0042487C" w:rsidRPr="00BE2C73">
        <w:rPr>
          <w:rFonts w:ascii="Arial" w:hAnsi="Arial" w:cs="Arial"/>
          <w:b/>
          <w:bCs/>
          <w:color w:val="000000"/>
          <w:sz w:val="16"/>
          <w:szCs w:val="18"/>
          <w:lang w:val="tr-TR"/>
        </w:rPr>
        <w:t>(*)</w:t>
      </w:r>
    </w:p>
    <w:p w14:paraId="3DAAADFE" w14:textId="77777777" w:rsidR="0042487C" w:rsidRPr="00BE2C73" w:rsidRDefault="0042487C" w:rsidP="0042487C">
      <w:pPr>
        <w:widowControl/>
        <w:suppressAutoHyphens w:val="0"/>
        <w:contextualSpacing/>
        <w:jc w:val="center"/>
        <w:rPr>
          <w:rFonts w:ascii="Arial" w:hAnsi="Arial" w:cs="Arial"/>
          <w:b/>
          <w:bCs/>
          <w:color w:val="000000"/>
          <w:sz w:val="18"/>
          <w:szCs w:val="18"/>
          <w:lang w:val="tr-TR"/>
        </w:rPr>
      </w:pP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56"/>
        <w:gridCol w:w="3156"/>
        <w:gridCol w:w="3154"/>
      </w:tblGrid>
      <w:tr w:rsidR="0042487C" w:rsidRPr="00BE2C73" w14:paraId="4A5885D2" w14:textId="77777777" w:rsidTr="00753812">
        <w:trPr>
          <w:trHeight w:val="582"/>
          <w:jc w:val="center"/>
        </w:trPr>
        <w:tc>
          <w:tcPr>
            <w:tcW w:w="1667" w:type="pct"/>
            <w:shd w:val="clear" w:color="auto" w:fill="D9D9D9"/>
            <w:noWrap/>
            <w:vAlign w:val="center"/>
          </w:tcPr>
          <w:p w14:paraId="0F89CD54" w14:textId="77777777" w:rsidR="004D5BDC" w:rsidRDefault="00322A4B" w:rsidP="00ED51A0">
            <w:pPr>
              <w:contextualSpacing/>
              <w:jc w:val="center"/>
              <w:rPr>
                <w:rFonts w:ascii="Arial" w:hAnsi="Arial" w:cs="Arial"/>
                <w:b/>
                <w:bCs/>
                <w:color w:val="000000"/>
                <w:sz w:val="18"/>
                <w:szCs w:val="18"/>
                <w:lang w:eastAsia="tr-TR"/>
              </w:rPr>
            </w:pPr>
            <w:r w:rsidRPr="00322A4B">
              <w:rPr>
                <w:rFonts w:ascii="Arial" w:hAnsi="Arial" w:cs="Arial"/>
                <w:b/>
                <w:bCs/>
                <w:color w:val="000000"/>
                <w:sz w:val="18"/>
                <w:szCs w:val="18"/>
                <w:lang w:eastAsia="tr-TR"/>
              </w:rPr>
              <w:t xml:space="preserve">Infrastructure/Equipment Type, Model </w:t>
            </w:r>
          </w:p>
          <w:p w14:paraId="57E1CA01" w14:textId="679D105E" w:rsidR="0042487C" w:rsidRPr="00BE2C73" w:rsidRDefault="00322A4B" w:rsidP="00ED51A0">
            <w:pPr>
              <w:contextualSpacing/>
              <w:jc w:val="center"/>
              <w:rPr>
                <w:rFonts w:ascii="Arial" w:hAnsi="Arial" w:cs="Arial"/>
                <w:color w:val="000000"/>
                <w:sz w:val="18"/>
                <w:szCs w:val="18"/>
                <w:lang w:val="tr-TR" w:eastAsia="tr-TR"/>
              </w:rPr>
            </w:pPr>
            <w:r w:rsidRPr="004D5BDC">
              <w:rPr>
                <w:rFonts w:ascii="Arial" w:hAnsi="Arial" w:cs="Arial"/>
                <w:color w:val="000000"/>
                <w:sz w:val="18"/>
                <w:szCs w:val="18"/>
                <w:lang w:eastAsia="tr-TR"/>
              </w:rPr>
              <w:t>(Laboratory, Machinery-Equipment, etc.)</w:t>
            </w:r>
          </w:p>
        </w:tc>
        <w:tc>
          <w:tcPr>
            <w:tcW w:w="1667" w:type="pct"/>
            <w:shd w:val="clear" w:color="auto" w:fill="D9D9D9"/>
            <w:vAlign w:val="center"/>
          </w:tcPr>
          <w:p w14:paraId="0C0F7550" w14:textId="77777777" w:rsidR="0042487C" w:rsidRPr="00BE2C73" w:rsidRDefault="00322A4B" w:rsidP="00ED51A0">
            <w:pPr>
              <w:contextualSpacing/>
              <w:jc w:val="center"/>
              <w:rPr>
                <w:rFonts w:ascii="Arial" w:hAnsi="Arial" w:cs="Arial"/>
                <w:b/>
                <w:bCs/>
                <w:color w:val="000000"/>
                <w:sz w:val="18"/>
                <w:szCs w:val="18"/>
                <w:lang w:val="tr-TR" w:eastAsia="tr-TR"/>
              </w:rPr>
            </w:pPr>
            <w:r w:rsidRPr="00322A4B">
              <w:rPr>
                <w:rFonts w:ascii="Arial" w:hAnsi="Arial" w:cs="Arial"/>
                <w:b/>
                <w:bCs/>
                <w:color w:val="000000"/>
                <w:sz w:val="18"/>
                <w:szCs w:val="18"/>
                <w:lang w:eastAsia="tr-TR"/>
              </w:rPr>
              <w:t>Host Department/Institute</w:t>
            </w:r>
          </w:p>
        </w:tc>
        <w:tc>
          <w:tcPr>
            <w:tcW w:w="1667" w:type="pct"/>
            <w:shd w:val="clear" w:color="auto" w:fill="D9D9D9"/>
            <w:noWrap/>
            <w:vAlign w:val="center"/>
          </w:tcPr>
          <w:p w14:paraId="48143596" w14:textId="77777777" w:rsidR="0042487C" w:rsidRPr="00BE2C73" w:rsidRDefault="00322A4B" w:rsidP="00ED51A0">
            <w:pPr>
              <w:contextualSpacing/>
              <w:jc w:val="center"/>
              <w:rPr>
                <w:rFonts w:ascii="Arial" w:hAnsi="Arial" w:cs="Arial"/>
                <w:b/>
                <w:bCs/>
                <w:color w:val="000000"/>
                <w:sz w:val="18"/>
                <w:szCs w:val="18"/>
                <w:lang w:val="tr-TR" w:eastAsia="tr-TR"/>
              </w:rPr>
            </w:pPr>
            <w:r w:rsidRPr="00322A4B">
              <w:rPr>
                <w:rFonts w:ascii="Arial" w:hAnsi="Arial" w:cs="Arial"/>
                <w:b/>
                <w:bCs/>
                <w:color w:val="000000"/>
                <w:sz w:val="18"/>
                <w:szCs w:val="18"/>
                <w:lang w:eastAsia="tr-TR"/>
              </w:rPr>
              <w:t>Intended Use in the Project</w:t>
            </w:r>
          </w:p>
        </w:tc>
      </w:tr>
      <w:tr w:rsidR="0042487C" w:rsidRPr="00BE2C73" w14:paraId="67CD46B5" w14:textId="77777777" w:rsidTr="00753812">
        <w:trPr>
          <w:trHeight w:val="507"/>
          <w:jc w:val="center"/>
        </w:trPr>
        <w:tc>
          <w:tcPr>
            <w:tcW w:w="1667" w:type="pct"/>
            <w:noWrap/>
            <w:vAlign w:val="center"/>
          </w:tcPr>
          <w:p w14:paraId="4112AA52" w14:textId="77777777" w:rsidR="0042487C" w:rsidRPr="00BE2C73" w:rsidRDefault="0042487C" w:rsidP="00ED51A0">
            <w:pPr>
              <w:contextualSpacing/>
              <w:rPr>
                <w:rFonts w:ascii="Arial" w:hAnsi="Arial" w:cs="Arial"/>
                <w:color w:val="000000"/>
                <w:sz w:val="18"/>
                <w:szCs w:val="18"/>
                <w:lang w:val="tr-TR" w:eastAsia="tr-TR"/>
              </w:rPr>
            </w:pPr>
          </w:p>
        </w:tc>
        <w:tc>
          <w:tcPr>
            <w:tcW w:w="1667" w:type="pct"/>
          </w:tcPr>
          <w:p w14:paraId="041CEE40" w14:textId="77777777" w:rsidR="0042487C" w:rsidRPr="00BE2C73" w:rsidRDefault="0042487C" w:rsidP="00ED51A0">
            <w:pPr>
              <w:contextualSpacing/>
              <w:rPr>
                <w:rFonts w:ascii="Arial" w:hAnsi="Arial" w:cs="Arial"/>
                <w:color w:val="000000"/>
                <w:sz w:val="18"/>
                <w:szCs w:val="18"/>
                <w:lang w:val="tr-TR" w:eastAsia="tr-TR"/>
              </w:rPr>
            </w:pPr>
          </w:p>
        </w:tc>
        <w:tc>
          <w:tcPr>
            <w:tcW w:w="1667" w:type="pct"/>
            <w:noWrap/>
            <w:vAlign w:val="center"/>
          </w:tcPr>
          <w:p w14:paraId="64ECB449" w14:textId="77777777" w:rsidR="0042487C" w:rsidRPr="00BE2C73" w:rsidRDefault="0042487C" w:rsidP="00ED51A0">
            <w:pPr>
              <w:contextualSpacing/>
              <w:rPr>
                <w:rFonts w:ascii="Arial" w:hAnsi="Arial" w:cs="Arial"/>
                <w:color w:val="000000"/>
                <w:sz w:val="18"/>
                <w:szCs w:val="18"/>
                <w:lang w:val="tr-TR" w:eastAsia="tr-TR"/>
              </w:rPr>
            </w:pPr>
          </w:p>
        </w:tc>
      </w:tr>
    </w:tbl>
    <w:p w14:paraId="491E8710" w14:textId="77777777" w:rsidR="0042487C" w:rsidRDefault="00CD7B12" w:rsidP="0042487C">
      <w:pPr>
        <w:pStyle w:val="WW-NormalWeb1"/>
        <w:spacing w:before="0" w:after="0"/>
        <w:contextualSpacing/>
        <w:jc w:val="both"/>
        <w:rPr>
          <w:rFonts w:ascii="Arial" w:hAnsi="Arial" w:cs="Arial"/>
          <w:color w:val="000000"/>
          <w:sz w:val="16"/>
          <w:szCs w:val="16"/>
        </w:rPr>
      </w:pPr>
      <w:r w:rsidRPr="00BE2C73">
        <w:rPr>
          <w:rFonts w:ascii="Arial" w:hAnsi="Arial" w:cs="Arial"/>
          <w:b/>
          <w:bCs/>
          <w:color w:val="000000"/>
          <w:sz w:val="16"/>
          <w:szCs w:val="16"/>
        </w:rPr>
        <w:lastRenderedPageBreak/>
        <w:t xml:space="preserve"> </w:t>
      </w:r>
      <w:r w:rsidR="0042487C" w:rsidRPr="00BE2C73">
        <w:rPr>
          <w:rFonts w:ascii="Arial" w:hAnsi="Arial" w:cs="Arial"/>
          <w:b/>
          <w:bCs/>
          <w:color w:val="000000"/>
          <w:sz w:val="16"/>
          <w:szCs w:val="16"/>
        </w:rPr>
        <w:t xml:space="preserve">(*) </w:t>
      </w:r>
      <w:proofErr w:type="spellStart"/>
      <w:r w:rsidR="00322A4B" w:rsidRPr="00322A4B">
        <w:rPr>
          <w:rFonts w:ascii="Arial" w:hAnsi="Arial" w:cs="Arial"/>
          <w:color w:val="000000"/>
          <w:sz w:val="16"/>
          <w:szCs w:val="16"/>
        </w:rPr>
        <w:t>The</w:t>
      </w:r>
      <w:proofErr w:type="spellEnd"/>
      <w:r w:rsidR="00322A4B" w:rsidRPr="00322A4B">
        <w:rPr>
          <w:rFonts w:ascii="Arial" w:hAnsi="Arial" w:cs="Arial"/>
          <w:color w:val="000000"/>
          <w:sz w:val="16"/>
          <w:szCs w:val="16"/>
        </w:rPr>
        <w:t xml:space="preserve"> </w:t>
      </w:r>
      <w:proofErr w:type="spellStart"/>
      <w:r w:rsidR="00322A4B" w:rsidRPr="00322A4B">
        <w:rPr>
          <w:rFonts w:ascii="Arial" w:hAnsi="Arial" w:cs="Arial"/>
          <w:color w:val="000000"/>
          <w:sz w:val="16"/>
          <w:szCs w:val="16"/>
        </w:rPr>
        <w:t>rows</w:t>
      </w:r>
      <w:proofErr w:type="spellEnd"/>
      <w:r w:rsidR="00322A4B" w:rsidRPr="00322A4B">
        <w:rPr>
          <w:rFonts w:ascii="Arial" w:hAnsi="Arial" w:cs="Arial"/>
          <w:color w:val="000000"/>
          <w:sz w:val="16"/>
          <w:szCs w:val="16"/>
        </w:rPr>
        <w:t xml:space="preserve"> in </w:t>
      </w:r>
      <w:proofErr w:type="spellStart"/>
      <w:r w:rsidR="00322A4B" w:rsidRPr="00322A4B">
        <w:rPr>
          <w:rFonts w:ascii="Arial" w:hAnsi="Arial" w:cs="Arial"/>
          <w:color w:val="000000"/>
          <w:sz w:val="16"/>
          <w:szCs w:val="16"/>
        </w:rPr>
        <w:t>the</w:t>
      </w:r>
      <w:proofErr w:type="spellEnd"/>
      <w:r w:rsidR="00322A4B" w:rsidRPr="00322A4B">
        <w:rPr>
          <w:rFonts w:ascii="Arial" w:hAnsi="Arial" w:cs="Arial"/>
          <w:color w:val="000000"/>
          <w:sz w:val="16"/>
          <w:szCs w:val="16"/>
        </w:rPr>
        <w:t xml:space="preserve"> </w:t>
      </w:r>
      <w:proofErr w:type="spellStart"/>
      <w:r w:rsidR="00322A4B" w:rsidRPr="00322A4B">
        <w:rPr>
          <w:rFonts w:ascii="Arial" w:hAnsi="Arial" w:cs="Arial"/>
          <w:color w:val="000000"/>
          <w:sz w:val="16"/>
          <w:szCs w:val="16"/>
        </w:rPr>
        <w:t>table</w:t>
      </w:r>
      <w:proofErr w:type="spellEnd"/>
      <w:r w:rsidR="00322A4B" w:rsidRPr="00322A4B">
        <w:rPr>
          <w:rFonts w:ascii="Arial" w:hAnsi="Arial" w:cs="Arial"/>
          <w:color w:val="000000"/>
          <w:sz w:val="16"/>
          <w:szCs w:val="16"/>
        </w:rPr>
        <w:t xml:space="preserve"> can be </w:t>
      </w:r>
      <w:proofErr w:type="spellStart"/>
      <w:r w:rsidR="00322A4B" w:rsidRPr="00322A4B">
        <w:rPr>
          <w:rFonts w:ascii="Arial" w:hAnsi="Arial" w:cs="Arial"/>
          <w:color w:val="000000"/>
          <w:sz w:val="16"/>
          <w:szCs w:val="16"/>
        </w:rPr>
        <w:t>duplicated</w:t>
      </w:r>
      <w:proofErr w:type="spellEnd"/>
      <w:r w:rsidR="00322A4B" w:rsidRPr="00322A4B">
        <w:rPr>
          <w:rFonts w:ascii="Arial" w:hAnsi="Arial" w:cs="Arial"/>
          <w:color w:val="000000"/>
          <w:sz w:val="16"/>
          <w:szCs w:val="16"/>
        </w:rPr>
        <w:t xml:space="preserve"> as </w:t>
      </w:r>
      <w:proofErr w:type="spellStart"/>
      <w:r w:rsidR="00322A4B" w:rsidRPr="00322A4B">
        <w:rPr>
          <w:rFonts w:ascii="Arial" w:hAnsi="Arial" w:cs="Arial"/>
          <w:color w:val="000000"/>
          <w:sz w:val="16"/>
          <w:szCs w:val="16"/>
        </w:rPr>
        <w:t>needed</w:t>
      </w:r>
      <w:proofErr w:type="spellEnd"/>
      <w:r w:rsidR="00322A4B" w:rsidRPr="00322A4B">
        <w:rPr>
          <w:rFonts w:ascii="Arial" w:hAnsi="Arial" w:cs="Arial"/>
          <w:color w:val="000000"/>
          <w:sz w:val="16"/>
          <w:szCs w:val="16"/>
        </w:rPr>
        <w:t>.</w:t>
      </w:r>
    </w:p>
    <w:p w14:paraId="6CB660C4" w14:textId="72C5619B" w:rsidR="004C6401" w:rsidRDefault="004C6401" w:rsidP="006067D2">
      <w:pPr>
        <w:widowControl/>
        <w:suppressAutoHyphens w:val="0"/>
        <w:spacing w:before="100" w:beforeAutospacing="1" w:after="100" w:afterAutospacing="1"/>
        <w:outlineLvl w:val="3"/>
      </w:pPr>
      <w:r w:rsidRPr="006067D2">
        <w:rPr>
          <w:rFonts w:ascii="Arial" w:hAnsi="Arial" w:cs="Arial"/>
          <w:b/>
          <w:bCs/>
          <w:sz w:val="18"/>
          <w:szCs w:val="18"/>
          <w:lang w:eastAsia="tr-TR"/>
        </w:rPr>
        <w:t xml:space="preserve">3.3. </w:t>
      </w:r>
      <w:r w:rsidR="00322A4B" w:rsidRPr="006067D2">
        <w:rPr>
          <w:rFonts w:ascii="Arial" w:hAnsi="Arial" w:cs="Arial"/>
          <w:b/>
          <w:bCs/>
          <w:sz w:val="18"/>
          <w:szCs w:val="18"/>
          <w:lang w:eastAsia="tr-TR"/>
        </w:rPr>
        <w:t xml:space="preserve">Project Team: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2214"/>
        <w:gridCol w:w="3051"/>
        <w:gridCol w:w="2412"/>
      </w:tblGrid>
      <w:tr w:rsidR="004C6401" w14:paraId="4B89C937" w14:textId="77777777" w:rsidTr="00C9622A">
        <w:tc>
          <w:tcPr>
            <w:tcW w:w="2050" w:type="dxa"/>
          </w:tcPr>
          <w:p w14:paraId="2BAB4181" w14:textId="77777777" w:rsidR="004C6401" w:rsidRDefault="003629AB">
            <w:pPr>
              <w:pStyle w:val="WW-NormalWeb1"/>
              <w:spacing w:before="0" w:after="0"/>
              <w:contextualSpacing/>
              <w:jc w:val="both"/>
              <w:rPr>
                <w:rFonts w:ascii="Arial" w:hAnsi="Arial" w:cs="Arial"/>
                <w:b/>
                <w:bCs/>
                <w:color w:val="000000"/>
                <w:sz w:val="18"/>
                <w:szCs w:val="18"/>
              </w:rPr>
            </w:pPr>
            <w:r w:rsidRPr="003629AB">
              <w:rPr>
                <w:rFonts w:ascii="Arial" w:hAnsi="Arial" w:cs="Arial"/>
                <w:b/>
                <w:bCs/>
                <w:color w:val="000000"/>
                <w:sz w:val="18"/>
                <w:szCs w:val="18"/>
                <w:lang w:val="en-US"/>
              </w:rPr>
              <w:t>Name/Surname</w:t>
            </w:r>
          </w:p>
        </w:tc>
        <w:tc>
          <w:tcPr>
            <w:tcW w:w="2250" w:type="dxa"/>
          </w:tcPr>
          <w:p w14:paraId="63FCC6E8" w14:textId="77777777" w:rsidR="004C6401" w:rsidRDefault="003629AB">
            <w:pPr>
              <w:pStyle w:val="WW-NormalWeb1"/>
              <w:spacing w:before="0" w:after="0"/>
              <w:contextualSpacing/>
              <w:jc w:val="both"/>
              <w:rPr>
                <w:rFonts w:ascii="Arial" w:hAnsi="Arial" w:cs="Arial"/>
                <w:b/>
                <w:bCs/>
                <w:color w:val="000000"/>
                <w:sz w:val="18"/>
                <w:szCs w:val="18"/>
              </w:rPr>
            </w:pPr>
            <w:r w:rsidRPr="003629AB">
              <w:rPr>
                <w:rFonts w:ascii="Arial" w:hAnsi="Arial" w:cs="Arial"/>
                <w:b/>
                <w:bCs/>
                <w:color w:val="000000"/>
                <w:sz w:val="18"/>
                <w:szCs w:val="18"/>
                <w:lang w:val="en-US"/>
              </w:rPr>
              <w:t>Title/Department</w:t>
            </w:r>
          </w:p>
        </w:tc>
        <w:tc>
          <w:tcPr>
            <w:tcW w:w="3113" w:type="dxa"/>
          </w:tcPr>
          <w:p w14:paraId="73679256" w14:textId="77777777" w:rsidR="004C6401" w:rsidRDefault="003629AB">
            <w:pPr>
              <w:pStyle w:val="WW-NormalWeb1"/>
              <w:spacing w:before="0" w:after="0"/>
              <w:contextualSpacing/>
              <w:jc w:val="both"/>
              <w:rPr>
                <w:rFonts w:ascii="Arial" w:hAnsi="Arial" w:cs="Arial"/>
                <w:b/>
                <w:bCs/>
                <w:color w:val="000000"/>
                <w:sz w:val="18"/>
                <w:szCs w:val="18"/>
              </w:rPr>
            </w:pPr>
            <w:r w:rsidRPr="003629AB">
              <w:rPr>
                <w:rFonts w:ascii="Arial" w:hAnsi="Arial" w:cs="Arial"/>
                <w:b/>
                <w:bCs/>
                <w:color w:val="000000"/>
                <w:sz w:val="18"/>
                <w:szCs w:val="18"/>
                <w:lang w:val="en-US"/>
              </w:rPr>
              <w:t>Role in the Project</w:t>
            </w:r>
          </w:p>
        </w:tc>
        <w:tc>
          <w:tcPr>
            <w:tcW w:w="2472" w:type="dxa"/>
          </w:tcPr>
          <w:p w14:paraId="6765E833" w14:textId="77777777" w:rsidR="004C6401" w:rsidRDefault="003629AB">
            <w:pPr>
              <w:pStyle w:val="WW-NormalWeb1"/>
              <w:spacing w:before="0" w:after="0"/>
              <w:contextualSpacing/>
              <w:rPr>
                <w:rFonts w:ascii="Arial" w:hAnsi="Arial" w:cs="Arial"/>
                <w:b/>
                <w:bCs/>
                <w:color w:val="000000"/>
                <w:sz w:val="18"/>
                <w:szCs w:val="18"/>
              </w:rPr>
            </w:pPr>
            <w:r w:rsidRPr="003629AB">
              <w:rPr>
                <w:rFonts w:ascii="Arial" w:hAnsi="Arial" w:cs="Arial"/>
                <w:b/>
                <w:bCs/>
                <w:color w:val="000000"/>
                <w:sz w:val="18"/>
                <w:szCs w:val="18"/>
                <w:lang w:val="en-US"/>
              </w:rPr>
              <w:t>Technical Responsibility in the Project</w:t>
            </w:r>
          </w:p>
        </w:tc>
      </w:tr>
      <w:tr w:rsidR="004C6401" w14:paraId="58EDFA5D" w14:textId="77777777" w:rsidTr="00C9622A">
        <w:tc>
          <w:tcPr>
            <w:tcW w:w="2050" w:type="dxa"/>
          </w:tcPr>
          <w:p w14:paraId="7FF910E7" w14:textId="77777777" w:rsidR="004C6401" w:rsidRDefault="004C6401">
            <w:pPr>
              <w:pStyle w:val="WW-NormalWeb1"/>
              <w:spacing w:before="0" w:after="0"/>
              <w:contextualSpacing/>
              <w:jc w:val="both"/>
              <w:rPr>
                <w:rFonts w:ascii="Arial" w:hAnsi="Arial" w:cs="Arial"/>
                <w:b/>
                <w:bCs/>
                <w:color w:val="000000"/>
                <w:sz w:val="18"/>
                <w:szCs w:val="18"/>
              </w:rPr>
            </w:pPr>
          </w:p>
        </w:tc>
        <w:tc>
          <w:tcPr>
            <w:tcW w:w="2250" w:type="dxa"/>
          </w:tcPr>
          <w:p w14:paraId="110A6A87" w14:textId="77777777" w:rsidR="004C6401" w:rsidRDefault="004C6401">
            <w:pPr>
              <w:pStyle w:val="WW-NormalWeb1"/>
              <w:spacing w:before="0" w:after="0"/>
              <w:contextualSpacing/>
              <w:jc w:val="both"/>
              <w:rPr>
                <w:rFonts w:ascii="Arial" w:hAnsi="Arial" w:cs="Arial"/>
                <w:b/>
                <w:bCs/>
                <w:color w:val="000000"/>
                <w:sz w:val="18"/>
                <w:szCs w:val="18"/>
              </w:rPr>
            </w:pPr>
          </w:p>
        </w:tc>
        <w:tc>
          <w:tcPr>
            <w:tcW w:w="3113" w:type="dxa"/>
          </w:tcPr>
          <w:p w14:paraId="57A57337" w14:textId="0135753A" w:rsidR="004C6401" w:rsidRPr="004D5BDC" w:rsidRDefault="00C179FC">
            <w:pPr>
              <w:pStyle w:val="WW-NormalWeb1"/>
              <w:spacing w:before="0" w:after="0"/>
              <w:contextualSpacing/>
              <w:jc w:val="both"/>
              <w:rPr>
                <w:rFonts w:ascii="Arial" w:hAnsi="Arial" w:cs="Arial"/>
                <w:i/>
                <w:iCs/>
                <w:color w:val="A6A6A6"/>
                <w:sz w:val="18"/>
                <w:szCs w:val="18"/>
                <w:lang w:val="en-US"/>
              </w:rPr>
            </w:pPr>
            <w:r>
              <w:rPr>
                <w:rFonts w:ascii="Arial" w:hAnsi="Arial" w:cs="Arial"/>
                <w:i/>
                <w:iCs/>
                <w:color w:val="A6A6A6"/>
                <w:sz w:val="18"/>
                <w:szCs w:val="18"/>
                <w:lang w:val="en-US"/>
              </w:rPr>
              <w:t>Principal</w:t>
            </w:r>
            <w:r w:rsidR="005731B7" w:rsidRPr="004D5BDC">
              <w:rPr>
                <w:rFonts w:ascii="Arial" w:hAnsi="Arial" w:cs="Arial"/>
                <w:i/>
                <w:iCs/>
                <w:color w:val="A6A6A6"/>
                <w:sz w:val="18"/>
                <w:szCs w:val="18"/>
                <w:lang w:val="en-US"/>
              </w:rPr>
              <w:t xml:space="preserve"> Investigator</w:t>
            </w:r>
          </w:p>
        </w:tc>
        <w:tc>
          <w:tcPr>
            <w:tcW w:w="2472" w:type="dxa"/>
          </w:tcPr>
          <w:p w14:paraId="0141EB56" w14:textId="77777777" w:rsidR="004C6401" w:rsidRDefault="004C6401" w:rsidP="00672389">
            <w:pPr>
              <w:pStyle w:val="WW-NormalWeb1"/>
              <w:spacing w:before="0" w:after="0"/>
              <w:contextualSpacing/>
              <w:jc w:val="both"/>
              <w:rPr>
                <w:rFonts w:ascii="Arial" w:hAnsi="Arial" w:cs="Arial"/>
                <w:b/>
                <w:bCs/>
                <w:color w:val="000000"/>
                <w:sz w:val="18"/>
                <w:szCs w:val="18"/>
              </w:rPr>
            </w:pPr>
          </w:p>
        </w:tc>
      </w:tr>
      <w:tr w:rsidR="004C6401" w14:paraId="2E8E9385" w14:textId="77777777" w:rsidTr="00C9622A">
        <w:tc>
          <w:tcPr>
            <w:tcW w:w="2050" w:type="dxa"/>
          </w:tcPr>
          <w:p w14:paraId="3CAA9D80" w14:textId="77777777" w:rsidR="004C6401" w:rsidRDefault="004C6401">
            <w:pPr>
              <w:pStyle w:val="WW-NormalWeb1"/>
              <w:spacing w:before="0" w:after="0"/>
              <w:contextualSpacing/>
              <w:jc w:val="both"/>
              <w:rPr>
                <w:rFonts w:ascii="Arial" w:hAnsi="Arial" w:cs="Arial"/>
                <w:b/>
                <w:bCs/>
                <w:color w:val="000000"/>
                <w:sz w:val="18"/>
                <w:szCs w:val="18"/>
              </w:rPr>
            </w:pPr>
          </w:p>
        </w:tc>
        <w:tc>
          <w:tcPr>
            <w:tcW w:w="2250" w:type="dxa"/>
          </w:tcPr>
          <w:p w14:paraId="78690306" w14:textId="77777777" w:rsidR="004C6401" w:rsidRDefault="004C6401">
            <w:pPr>
              <w:pStyle w:val="WW-NormalWeb1"/>
              <w:spacing w:before="0" w:after="0"/>
              <w:contextualSpacing/>
              <w:jc w:val="both"/>
              <w:rPr>
                <w:rFonts w:ascii="Arial" w:hAnsi="Arial" w:cs="Arial"/>
                <w:b/>
                <w:bCs/>
                <w:color w:val="000000"/>
                <w:sz w:val="18"/>
                <w:szCs w:val="18"/>
              </w:rPr>
            </w:pPr>
          </w:p>
        </w:tc>
        <w:tc>
          <w:tcPr>
            <w:tcW w:w="3113" w:type="dxa"/>
          </w:tcPr>
          <w:p w14:paraId="6FA600FA" w14:textId="77777777" w:rsidR="004C6401" w:rsidRPr="004D5BDC" w:rsidRDefault="003629AB">
            <w:pPr>
              <w:pStyle w:val="WW-NormalWeb1"/>
              <w:spacing w:before="0" w:after="0"/>
              <w:contextualSpacing/>
              <w:jc w:val="both"/>
              <w:rPr>
                <w:rFonts w:ascii="Arial" w:hAnsi="Arial" w:cs="Arial"/>
                <w:i/>
                <w:iCs/>
                <w:color w:val="A6A6A6"/>
                <w:sz w:val="18"/>
                <w:szCs w:val="18"/>
              </w:rPr>
            </w:pPr>
            <w:proofErr w:type="spellStart"/>
            <w:r w:rsidRPr="004D5BDC">
              <w:rPr>
                <w:rFonts w:ascii="Arial" w:hAnsi="Arial" w:cs="Arial"/>
                <w:i/>
                <w:iCs/>
                <w:color w:val="A6A6A6"/>
                <w:sz w:val="18"/>
                <w:szCs w:val="18"/>
              </w:rPr>
              <w:t>Researcher</w:t>
            </w:r>
            <w:proofErr w:type="spellEnd"/>
          </w:p>
        </w:tc>
        <w:tc>
          <w:tcPr>
            <w:tcW w:w="2472" w:type="dxa"/>
          </w:tcPr>
          <w:p w14:paraId="4E806424" w14:textId="77777777" w:rsidR="004C6401" w:rsidRDefault="004C6401">
            <w:pPr>
              <w:pStyle w:val="WW-NormalWeb1"/>
              <w:spacing w:before="0" w:after="0"/>
              <w:contextualSpacing/>
              <w:jc w:val="both"/>
              <w:rPr>
                <w:rFonts w:ascii="Arial" w:hAnsi="Arial" w:cs="Arial"/>
                <w:b/>
                <w:bCs/>
                <w:color w:val="000000"/>
                <w:sz w:val="18"/>
                <w:szCs w:val="18"/>
              </w:rPr>
            </w:pPr>
          </w:p>
        </w:tc>
      </w:tr>
      <w:tr w:rsidR="004C6401" w14:paraId="752AA3D0" w14:textId="77777777" w:rsidTr="00C9622A">
        <w:tc>
          <w:tcPr>
            <w:tcW w:w="2050" w:type="dxa"/>
          </w:tcPr>
          <w:p w14:paraId="2EBE1202" w14:textId="77777777" w:rsidR="004C6401" w:rsidRDefault="004C6401">
            <w:pPr>
              <w:pStyle w:val="WW-NormalWeb1"/>
              <w:spacing w:before="0" w:after="0"/>
              <w:contextualSpacing/>
              <w:jc w:val="both"/>
              <w:rPr>
                <w:rFonts w:ascii="Arial" w:hAnsi="Arial" w:cs="Arial"/>
                <w:b/>
                <w:bCs/>
                <w:color w:val="000000"/>
                <w:sz w:val="18"/>
                <w:szCs w:val="18"/>
              </w:rPr>
            </w:pPr>
          </w:p>
        </w:tc>
        <w:tc>
          <w:tcPr>
            <w:tcW w:w="2250" w:type="dxa"/>
          </w:tcPr>
          <w:p w14:paraId="4CC5B583" w14:textId="77777777" w:rsidR="004C6401" w:rsidRDefault="004C6401">
            <w:pPr>
              <w:pStyle w:val="WW-NormalWeb1"/>
              <w:spacing w:before="0" w:after="0"/>
              <w:contextualSpacing/>
              <w:jc w:val="both"/>
              <w:rPr>
                <w:rFonts w:ascii="Arial" w:hAnsi="Arial" w:cs="Arial"/>
                <w:b/>
                <w:bCs/>
                <w:color w:val="000000"/>
                <w:sz w:val="18"/>
                <w:szCs w:val="18"/>
              </w:rPr>
            </w:pPr>
          </w:p>
        </w:tc>
        <w:tc>
          <w:tcPr>
            <w:tcW w:w="3113" w:type="dxa"/>
          </w:tcPr>
          <w:p w14:paraId="57D133D0" w14:textId="77777777" w:rsidR="004C6401" w:rsidRPr="004D5BDC" w:rsidRDefault="003629AB">
            <w:pPr>
              <w:pStyle w:val="WW-NormalWeb1"/>
              <w:spacing w:before="0" w:after="0"/>
              <w:contextualSpacing/>
              <w:jc w:val="both"/>
              <w:rPr>
                <w:rFonts w:ascii="Arial" w:hAnsi="Arial" w:cs="Arial"/>
                <w:i/>
                <w:iCs/>
                <w:color w:val="A6A6A6"/>
                <w:sz w:val="18"/>
                <w:szCs w:val="18"/>
              </w:rPr>
            </w:pPr>
            <w:proofErr w:type="spellStart"/>
            <w:r w:rsidRPr="004D5BDC">
              <w:rPr>
                <w:rFonts w:ascii="Arial" w:hAnsi="Arial" w:cs="Arial"/>
                <w:i/>
                <w:iCs/>
                <w:color w:val="A6A6A6"/>
                <w:sz w:val="18"/>
                <w:szCs w:val="18"/>
              </w:rPr>
              <w:t>Scholar</w:t>
            </w:r>
            <w:proofErr w:type="spellEnd"/>
          </w:p>
        </w:tc>
        <w:tc>
          <w:tcPr>
            <w:tcW w:w="2472" w:type="dxa"/>
          </w:tcPr>
          <w:p w14:paraId="0FBD8882" w14:textId="77777777" w:rsidR="004C6401" w:rsidRDefault="004C6401">
            <w:pPr>
              <w:pStyle w:val="WW-NormalWeb1"/>
              <w:spacing w:before="0" w:after="0"/>
              <w:contextualSpacing/>
              <w:jc w:val="both"/>
              <w:rPr>
                <w:rFonts w:ascii="Arial" w:hAnsi="Arial" w:cs="Arial"/>
                <w:b/>
                <w:bCs/>
                <w:color w:val="000000"/>
                <w:sz w:val="18"/>
                <w:szCs w:val="18"/>
              </w:rPr>
            </w:pPr>
          </w:p>
        </w:tc>
      </w:tr>
      <w:tr w:rsidR="00F308DF" w14:paraId="2E48205E" w14:textId="77777777" w:rsidTr="00C9622A">
        <w:tc>
          <w:tcPr>
            <w:tcW w:w="2050" w:type="dxa"/>
          </w:tcPr>
          <w:p w14:paraId="7FDB526D" w14:textId="77777777" w:rsidR="00F308DF" w:rsidRDefault="00F308DF" w:rsidP="00F308DF">
            <w:pPr>
              <w:pStyle w:val="WW-NormalWeb1"/>
              <w:spacing w:before="0" w:after="0"/>
              <w:contextualSpacing/>
              <w:jc w:val="both"/>
              <w:rPr>
                <w:rFonts w:ascii="Arial" w:hAnsi="Arial" w:cs="Arial"/>
                <w:b/>
                <w:bCs/>
                <w:color w:val="000000"/>
                <w:sz w:val="18"/>
                <w:szCs w:val="18"/>
              </w:rPr>
            </w:pPr>
          </w:p>
        </w:tc>
        <w:tc>
          <w:tcPr>
            <w:tcW w:w="2250" w:type="dxa"/>
          </w:tcPr>
          <w:p w14:paraId="1BF62725" w14:textId="77777777" w:rsidR="00F308DF" w:rsidRDefault="00F308DF" w:rsidP="00F308DF">
            <w:pPr>
              <w:pStyle w:val="WW-NormalWeb1"/>
              <w:spacing w:before="0" w:after="0"/>
              <w:contextualSpacing/>
              <w:jc w:val="both"/>
              <w:rPr>
                <w:rFonts w:ascii="Arial" w:hAnsi="Arial" w:cs="Arial"/>
                <w:b/>
                <w:bCs/>
                <w:color w:val="000000"/>
                <w:sz w:val="18"/>
                <w:szCs w:val="18"/>
              </w:rPr>
            </w:pPr>
          </w:p>
        </w:tc>
        <w:tc>
          <w:tcPr>
            <w:tcW w:w="3113" w:type="dxa"/>
          </w:tcPr>
          <w:p w14:paraId="4D48808C" w14:textId="539A8339" w:rsidR="00F308DF" w:rsidRPr="004D5BDC" w:rsidRDefault="00F308DF" w:rsidP="00F308DF">
            <w:pPr>
              <w:pStyle w:val="WW-NormalWeb1"/>
              <w:spacing w:before="0" w:after="0"/>
              <w:contextualSpacing/>
              <w:jc w:val="both"/>
              <w:rPr>
                <w:rFonts w:ascii="Arial" w:hAnsi="Arial" w:cs="Arial"/>
                <w:i/>
                <w:iCs/>
                <w:color w:val="A6A6A6"/>
                <w:sz w:val="18"/>
                <w:szCs w:val="18"/>
              </w:rPr>
            </w:pPr>
            <w:r w:rsidRPr="004D5BDC">
              <w:rPr>
                <w:rFonts w:ascii="Arial" w:hAnsi="Arial" w:cs="Arial"/>
                <w:i/>
                <w:iCs/>
                <w:color w:val="A6A6A6"/>
                <w:sz w:val="18"/>
                <w:szCs w:val="18"/>
              </w:rPr>
              <w:t>Consultant</w:t>
            </w:r>
          </w:p>
        </w:tc>
        <w:tc>
          <w:tcPr>
            <w:tcW w:w="2472" w:type="dxa"/>
          </w:tcPr>
          <w:p w14:paraId="717846FC" w14:textId="77777777" w:rsidR="00F308DF" w:rsidRDefault="00F308DF" w:rsidP="00F308DF">
            <w:pPr>
              <w:pStyle w:val="WW-NormalWeb1"/>
              <w:spacing w:before="0" w:after="0"/>
              <w:contextualSpacing/>
              <w:jc w:val="both"/>
              <w:rPr>
                <w:rFonts w:ascii="Arial" w:hAnsi="Arial" w:cs="Arial"/>
                <w:b/>
                <w:bCs/>
                <w:color w:val="000000"/>
                <w:sz w:val="18"/>
                <w:szCs w:val="18"/>
              </w:rPr>
            </w:pPr>
          </w:p>
        </w:tc>
      </w:tr>
      <w:tr w:rsidR="00F308DF" w14:paraId="352F38D5" w14:textId="77777777" w:rsidTr="00C9622A">
        <w:tc>
          <w:tcPr>
            <w:tcW w:w="2050" w:type="dxa"/>
          </w:tcPr>
          <w:p w14:paraId="200E8281" w14:textId="77777777" w:rsidR="00F308DF" w:rsidRDefault="00F308DF" w:rsidP="00F308DF">
            <w:pPr>
              <w:pStyle w:val="WW-NormalWeb1"/>
              <w:spacing w:before="0" w:after="0"/>
              <w:contextualSpacing/>
              <w:jc w:val="both"/>
              <w:rPr>
                <w:rFonts w:ascii="Arial" w:hAnsi="Arial" w:cs="Arial"/>
                <w:b/>
                <w:bCs/>
                <w:color w:val="000000"/>
                <w:sz w:val="18"/>
                <w:szCs w:val="18"/>
              </w:rPr>
            </w:pPr>
          </w:p>
        </w:tc>
        <w:tc>
          <w:tcPr>
            <w:tcW w:w="2250" w:type="dxa"/>
          </w:tcPr>
          <w:p w14:paraId="67B145DC" w14:textId="77777777" w:rsidR="00F308DF" w:rsidRDefault="00F308DF" w:rsidP="00F308DF">
            <w:pPr>
              <w:pStyle w:val="WW-NormalWeb1"/>
              <w:spacing w:before="0" w:after="0"/>
              <w:contextualSpacing/>
              <w:jc w:val="both"/>
              <w:rPr>
                <w:rFonts w:ascii="Arial" w:hAnsi="Arial" w:cs="Arial"/>
                <w:b/>
                <w:bCs/>
                <w:color w:val="000000"/>
                <w:sz w:val="18"/>
                <w:szCs w:val="18"/>
              </w:rPr>
            </w:pPr>
          </w:p>
        </w:tc>
        <w:tc>
          <w:tcPr>
            <w:tcW w:w="3113" w:type="dxa"/>
          </w:tcPr>
          <w:p w14:paraId="16D1EF34" w14:textId="69A8FC25" w:rsidR="00F308DF" w:rsidRPr="004D5BDC" w:rsidRDefault="00F308DF" w:rsidP="00F308DF">
            <w:pPr>
              <w:pStyle w:val="WW-NormalWeb1"/>
              <w:spacing w:before="0" w:after="0"/>
              <w:contextualSpacing/>
              <w:jc w:val="both"/>
              <w:rPr>
                <w:rFonts w:ascii="Arial" w:hAnsi="Arial" w:cs="Arial"/>
                <w:i/>
                <w:iCs/>
                <w:color w:val="A6A6A6"/>
                <w:sz w:val="18"/>
                <w:szCs w:val="18"/>
              </w:rPr>
            </w:pPr>
            <w:proofErr w:type="spellStart"/>
            <w:r w:rsidRPr="004D5BDC">
              <w:rPr>
                <w:rFonts w:ascii="Arial" w:hAnsi="Arial" w:cs="Arial"/>
                <w:i/>
                <w:iCs/>
                <w:color w:val="A6A6A6"/>
                <w:sz w:val="18"/>
                <w:szCs w:val="18"/>
              </w:rPr>
              <w:t>External</w:t>
            </w:r>
            <w:proofErr w:type="spellEnd"/>
            <w:r w:rsidRPr="004D5BDC">
              <w:rPr>
                <w:rFonts w:ascii="Arial" w:hAnsi="Arial" w:cs="Arial"/>
                <w:i/>
                <w:iCs/>
                <w:color w:val="A6A6A6"/>
                <w:sz w:val="18"/>
                <w:szCs w:val="18"/>
              </w:rPr>
              <w:t xml:space="preserve"> </w:t>
            </w:r>
            <w:proofErr w:type="spellStart"/>
            <w:r w:rsidRPr="004D5BDC">
              <w:rPr>
                <w:rFonts w:ascii="Arial" w:hAnsi="Arial" w:cs="Arial"/>
                <w:i/>
                <w:iCs/>
                <w:color w:val="A6A6A6"/>
                <w:sz w:val="18"/>
                <w:szCs w:val="18"/>
              </w:rPr>
              <w:t>Researcher</w:t>
            </w:r>
            <w:proofErr w:type="spellEnd"/>
            <w:r w:rsidRPr="004D5BDC">
              <w:rPr>
                <w:rFonts w:ascii="Arial" w:hAnsi="Arial" w:cs="Arial"/>
                <w:i/>
                <w:iCs/>
                <w:color w:val="A6A6A6"/>
                <w:sz w:val="18"/>
                <w:szCs w:val="18"/>
              </w:rPr>
              <w:t>/Consultant</w:t>
            </w:r>
          </w:p>
        </w:tc>
        <w:tc>
          <w:tcPr>
            <w:tcW w:w="2472" w:type="dxa"/>
          </w:tcPr>
          <w:p w14:paraId="0ED24F0C" w14:textId="77777777" w:rsidR="00F308DF" w:rsidRDefault="00F308DF" w:rsidP="00F308DF">
            <w:pPr>
              <w:pStyle w:val="WW-NormalWeb1"/>
              <w:spacing w:before="0" w:after="0"/>
              <w:contextualSpacing/>
              <w:jc w:val="both"/>
              <w:rPr>
                <w:rFonts w:ascii="Arial" w:hAnsi="Arial" w:cs="Arial"/>
                <w:b/>
                <w:bCs/>
                <w:color w:val="000000"/>
                <w:sz w:val="18"/>
                <w:szCs w:val="18"/>
              </w:rPr>
            </w:pPr>
          </w:p>
        </w:tc>
      </w:tr>
      <w:tr w:rsidR="00F308DF" w14:paraId="35129688" w14:textId="77777777" w:rsidTr="00C9622A">
        <w:tc>
          <w:tcPr>
            <w:tcW w:w="2050" w:type="dxa"/>
          </w:tcPr>
          <w:p w14:paraId="6FA40311" w14:textId="77777777" w:rsidR="00F308DF" w:rsidRDefault="00F308DF" w:rsidP="00F308DF">
            <w:pPr>
              <w:pStyle w:val="WW-NormalWeb1"/>
              <w:spacing w:before="0" w:after="0"/>
              <w:contextualSpacing/>
              <w:jc w:val="both"/>
              <w:rPr>
                <w:rFonts w:ascii="Arial" w:hAnsi="Arial" w:cs="Arial"/>
                <w:b/>
                <w:bCs/>
                <w:color w:val="000000"/>
                <w:sz w:val="18"/>
                <w:szCs w:val="18"/>
              </w:rPr>
            </w:pPr>
          </w:p>
        </w:tc>
        <w:tc>
          <w:tcPr>
            <w:tcW w:w="2250" w:type="dxa"/>
          </w:tcPr>
          <w:p w14:paraId="02168C28" w14:textId="77777777" w:rsidR="00F308DF" w:rsidRDefault="00F308DF" w:rsidP="00F308DF">
            <w:pPr>
              <w:pStyle w:val="WW-NormalWeb1"/>
              <w:spacing w:before="0" w:after="0"/>
              <w:contextualSpacing/>
              <w:jc w:val="both"/>
              <w:rPr>
                <w:rFonts w:ascii="Arial" w:hAnsi="Arial" w:cs="Arial"/>
                <w:b/>
                <w:bCs/>
                <w:color w:val="000000"/>
                <w:sz w:val="18"/>
                <w:szCs w:val="18"/>
              </w:rPr>
            </w:pPr>
          </w:p>
        </w:tc>
        <w:tc>
          <w:tcPr>
            <w:tcW w:w="3113" w:type="dxa"/>
          </w:tcPr>
          <w:p w14:paraId="360B7A14" w14:textId="12DDFA80" w:rsidR="00F308DF" w:rsidRPr="004D5BDC" w:rsidRDefault="00F308DF" w:rsidP="00F308DF">
            <w:pPr>
              <w:pStyle w:val="WW-NormalWeb1"/>
              <w:spacing w:before="0" w:after="0"/>
              <w:contextualSpacing/>
              <w:jc w:val="both"/>
              <w:rPr>
                <w:rFonts w:ascii="Arial" w:hAnsi="Arial" w:cs="Arial"/>
                <w:i/>
                <w:iCs/>
                <w:color w:val="A6A6A6"/>
                <w:sz w:val="18"/>
                <w:szCs w:val="18"/>
              </w:rPr>
            </w:pPr>
            <w:r w:rsidRPr="004D5BDC">
              <w:rPr>
                <w:rFonts w:ascii="Arial" w:hAnsi="Arial" w:cs="Arial"/>
                <w:i/>
                <w:iCs/>
                <w:color w:val="A6A6A6"/>
                <w:sz w:val="18"/>
                <w:szCs w:val="18"/>
              </w:rPr>
              <w:t xml:space="preserve">International </w:t>
            </w:r>
            <w:proofErr w:type="spellStart"/>
            <w:r w:rsidRPr="004D5BDC">
              <w:rPr>
                <w:rFonts w:ascii="Arial" w:hAnsi="Arial" w:cs="Arial"/>
                <w:i/>
                <w:iCs/>
                <w:color w:val="A6A6A6"/>
                <w:sz w:val="18"/>
                <w:szCs w:val="18"/>
              </w:rPr>
              <w:t>Researcher</w:t>
            </w:r>
            <w:proofErr w:type="spellEnd"/>
            <w:r w:rsidRPr="004D5BDC">
              <w:rPr>
                <w:rFonts w:ascii="Arial" w:hAnsi="Arial" w:cs="Arial"/>
                <w:i/>
                <w:iCs/>
                <w:color w:val="A6A6A6"/>
                <w:sz w:val="18"/>
                <w:szCs w:val="18"/>
              </w:rPr>
              <w:t>/Consultant</w:t>
            </w:r>
          </w:p>
        </w:tc>
        <w:tc>
          <w:tcPr>
            <w:tcW w:w="2472" w:type="dxa"/>
          </w:tcPr>
          <w:p w14:paraId="715716CC" w14:textId="77777777" w:rsidR="00F308DF" w:rsidRDefault="00F308DF" w:rsidP="00F308DF">
            <w:pPr>
              <w:pStyle w:val="WW-NormalWeb1"/>
              <w:spacing w:before="0" w:after="0"/>
              <w:contextualSpacing/>
              <w:jc w:val="both"/>
              <w:rPr>
                <w:rFonts w:ascii="Arial" w:hAnsi="Arial" w:cs="Arial"/>
                <w:b/>
                <w:bCs/>
                <w:color w:val="000000"/>
                <w:sz w:val="18"/>
                <w:szCs w:val="18"/>
              </w:rPr>
            </w:pPr>
          </w:p>
        </w:tc>
      </w:tr>
      <w:tr w:rsidR="00F308DF" w14:paraId="0E4FAF0B" w14:textId="77777777" w:rsidTr="00A20FE6">
        <w:trPr>
          <w:trHeight w:val="70"/>
        </w:trPr>
        <w:tc>
          <w:tcPr>
            <w:tcW w:w="2050" w:type="dxa"/>
          </w:tcPr>
          <w:p w14:paraId="2525B427" w14:textId="77777777" w:rsidR="00F308DF" w:rsidRDefault="00F308DF" w:rsidP="00F308DF">
            <w:pPr>
              <w:pStyle w:val="WW-NormalWeb1"/>
              <w:spacing w:before="0" w:after="0"/>
              <w:contextualSpacing/>
              <w:jc w:val="both"/>
              <w:rPr>
                <w:rFonts w:ascii="Arial" w:hAnsi="Arial" w:cs="Arial"/>
                <w:b/>
                <w:bCs/>
                <w:color w:val="000000"/>
                <w:sz w:val="18"/>
                <w:szCs w:val="18"/>
              </w:rPr>
            </w:pPr>
          </w:p>
        </w:tc>
        <w:tc>
          <w:tcPr>
            <w:tcW w:w="2250" w:type="dxa"/>
          </w:tcPr>
          <w:p w14:paraId="327D005B" w14:textId="77777777" w:rsidR="00F308DF" w:rsidRDefault="00F308DF" w:rsidP="00F308DF">
            <w:pPr>
              <w:pStyle w:val="WW-NormalWeb1"/>
              <w:spacing w:before="0" w:after="0"/>
              <w:contextualSpacing/>
              <w:jc w:val="both"/>
              <w:rPr>
                <w:rFonts w:ascii="Arial" w:hAnsi="Arial" w:cs="Arial"/>
                <w:b/>
                <w:bCs/>
                <w:color w:val="000000"/>
                <w:sz w:val="18"/>
                <w:szCs w:val="18"/>
              </w:rPr>
            </w:pPr>
          </w:p>
        </w:tc>
        <w:tc>
          <w:tcPr>
            <w:tcW w:w="3113" w:type="dxa"/>
          </w:tcPr>
          <w:p w14:paraId="008361C7" w14:textId="68DFB8EB" w:rsidR="00F308DF" w:rsidRPr="004D5BDC" w:rsidRDefault="00F308DF" w:rsidP="00F308DF">
            <w:pPr>
              <w:pStyle w:val="WW-NormalWeb1"/>
              <w:spacing w:before="0" w:after="0"/>
              <w:contextualSpacing/>
              <w:jc w:val="both"/>
              <w:rPr>
                <w:rFonts w:ascii="Arial" w:hAnsi="Arial" w:cs="Arial"/>
                <w:i/>
                <w:iCs/>
                <w:color w:val="A6A6A6"/>
                <w:sz w:val="18"/>
                <w:szCs w:val="18"/>
              </w:rPr>
            </w:pPr>
            <w:proofErr w:type="spellStart"/>
            <w:r w:rsidRPr="004D5BDC">
              <w:rPr>
                <w:rFonts w:ascii="Arial" w:hAnsi="Arial" w:cs="Arial"/>
                <w:i/>
                <w:iCs/>
                <w:color w:val="A6A6A6"/>
                <w:sz w:val="18"/>
                <w:szCs w:val="18"/>
              </w:rPr>
              <w:t>Support</w:t>
            </w:r>
            <w:proofErr w:type="spellEnd"/>
            <w:r w:rsidRPr="004D5BDC">
              <w:rPr>
                <w:rFonts w:ascii="Arial" w:hAnsi="Arial" w:cs="Arial"/>
                <w:i/>
                <w:iCs/>
                <w:color w:val="A6A6A6"/>
                <w:sz w:val="18"/>
                <w:szCs w:val="18"/>
              </w:rPr>
              <w:t xml:space="preserve"> Staff</w:t>
            </w:r>
          </w:p>
        </w:tc>
        <w:tc>
          <w:tcPr>
            <w:tcW w:w="2472" w:type="dxa"/>
          </w:tcPr>
          <w:p w14:paraId="4B4AC40B" w14:textId="77777777" w:rsidR="00F308DF" w:rsidRDefault="00F308DF" w:rsidP="00F308DF">
            <w:pPr>
              <w:pStyle w:val="WW-NormalWeb1"/>
              <w:spacing w:before="0" w:after="0"/>
              <w:contextualSpacing/>
              <w:jc w:val="both"/>
              <w:rPr>
                <w:rFonts w:ascii="Arial" w:hAnsi="Arial" w:cs="Arial"/>
                <w:b/>
                <w:bCs/>
                <w:color w:val="000000"/>
                <w:sz w:val="18"/>
                <w:szCs w:val="18"/>
              </w:rPr>
            </w:pPr>
          </w:p>
        </w:tc>
      </w:tr>
      <w:tr w:rsidR="00F308DF" w14:paraId="133A9792" w14:textId="77777777" w:rsidTr="00A20FE6">
        <w:trPr>
          <w:trHeight w:val="70"/>
        </w:trPr>
        <w:tc>
          <w:tcPr>
            <w:tcW w:w="2050" w:type="dxa"/>
          </w:tcPr>
          <w:p w14:paraId="21FAFE28" w14:textId="77777777" w:rsidR="00F308DF" w:rsidRDefault="00F308DF" w:rsidP="00F308DF">
            <w:pPr>
              <w:pStyle w:val="WW-NormalWeb1"/>
              <w:spacing w:before="0" w:after="0"/>
              <w:contextualSpacing/>
              <w:jc w:val="both"/>
              <w:rPr>
                <w:rFonts w:ascii="Arial" w:hAnsi="Arial" w:cs="Arial"/>
                <w:b/>
                <w:bCs/>
                <w:color w:val="000000"/>
                <w:sz w:val="18"/>
                <w:szCs w:val="18"/>
              </w:rPr>
            </w:pPr>
          </w:p>
        </w:tc>
        <w:tc>
          <w:tcPr>
            <w:tcW w:w="2250" w:type="dxa"/>
          </w:tcPr>
          <w:p w14:paraId="34F5111C" w14:textId="77777777" w:rsidR="00F308DF" w:rsidRDefault="00F308DF" w:rsidP="00F308DF">
            <w:pPr>
              <w:pStyle w:val="WW-NormalWeb1"/>
              <w:spacing w:before="0" w:after="0"/>
              <w:contextualSpacing/>
              <w:jc w:val="both"/>
              <w:rPr>
                <w:rFonts w:ascii="Arial" w:hAnsi="Arial" w:cs="Arial"/>
                <w:b/>
                <w:bCs/>
                <w:color w:val="000000"/>
                <w:sz w:val="18"/>
                <w:szCs w:val="18"/>
              </w:rPr>
            </w:pPr>
          </w:p>
        </w:tc>
        <w:tc>
          <w:tcPr>
            <w:tcW w:w="3113" w:type="dxa"/>
          </w:tcPr>
          <w:p w14:paraId="389E2B13" w14:textId="77777777" w:rsidR="00F308DF" w:rsidRPr="003629AB" w:rsidRDefault="00F308DF" w:rsidP="00F308DF">
            <w:pPr>
              <w:pStyle w:val="WW-NormalWeb1"/>
              <w:spacing w:before="0" w:after="0"/>
              <w:contextualSpacing/>
              <w:jc w:val="both"/>
              <w:rPr>
                <w:rFonts w:ascii="Arial" w:hAnsi="Arial" w:cs="Arial"/>
                <w:b/>
                <w:bCs/>
                <w:color w:val="A6A6A6"/>
                <w:sz w:val="18"/>
                <w:szCs w:val="18"/>
                <w:lang w:val="en-US"/>
              </w:rPr>
            </w:pPr>
          </w:p>
        </w:tc>
        <w:tc>
          <w:tcPr>
            <w:tcW w:w="2472" w:type="dxa"/>
          </w:tcPr>
          <w:p w14:paraId="26E751D1" w14:textId="77777777" w:rsidR="00F308DF" w:rsidRDefault="00F308DF" w:rsidP="00F308DF">
            <w:pPr>
              <w:pStyle w:val="WW-NormalWeb1"/>
              <w:spacing w:before="0" w:after="0"/>
              <w:contextualSpacing/>
              <w:jc w:val="both"/>
              <w:rPr>
                <w:rFonts w:ascii="Arial" w:hAnsi="Arial" w:cs="Arial"/>
                <w:b/>
                <w:bCs/>
                <w:color w:val="000000"/>
                <w:sz w:val="18"/>
                <w:szCs w:val="18"/>
              </w:rPr>
            </w:pPr>
          </w:p>
        </w:tc>
      </w:tr>
      <w:tr w:rsidR="00F308DF" w14:paraId="459F23F4" w14:textId="77777777" w:rsidTr="00A20FE6">
        <w:trPr>
          <w:trHeight w:val="70"/>
        </w:trPr>
        <w:tc>
          <w:tcPr>
            <w:tcW w:w="2050" w:type="dxa"/>
          </w:tcPr>
          <w:p w14:paraId="49D56AF2" w14:textId="77777777" w:rsidR="00F308DF" w:rsidRDefault="00F308DF" w:rsidP="00F308DF">
            <w:pPr>
              <w:pStyle w:val="WW-NormalWeb1"/>
              <w:spacing w:before="0" w:after="0"/>
              <w:contextualSpacing/>
              <w:jc w:val="both"/>
              <w:rPr>
                <w:rFonts w:ascii="Arial" w:hAnsi="Arial" w:cs="Arial"/>
                <w:b/>
                <w:bCs/>
                <w:color w:val="000000"/>
                <w:sz w:val="18"/>
                <w:szCs w:val="18"/>
              </w:rPr>
            </w:pPr>
          </w:p>
        </w:tc>
        <w:tc>
          <w:tcPr>
            <w:tcW w:w="2250" w:type="dxa"/>
          </w:tcPr>
          <w:p w14:paraId="1B749484" w14:textId="77777777" w:rsidR="00F308DF" w:rsidRDefault="00F308DF" w:rsidP="00F308DF">
            <w:pPr>
              <w:pStyle w:val="WW-NormalWeb1"/>
              <w:spacing w:before="0" w:after="0"/>
              <w:contextualSpacing/>
              <w:jc w:val="both"/>
              <w:rPr>
                <w:rFonts w:ascii="Arial" w:hAnsi="Arial" w:cs="Arial"/>
                <w:b/>
                <w:bCs/>
                <w:color w:val="000000"/>
                <w:sz w:val="18"/>
                <w:szCs w:val="18"/>
              </w:rPr>
            </w:pPr>
          </w:p>
        </w:tc>
        <w:tc>
          <w:tcPr>
            <w:tcW w:w="3113" w:type="dxa"/>
          </w:tcPr>
          <w:p w14:paraId="6272542F" w14:textId="77777777" w:rsidR="00F308DF" w:rsidRPr="003629AB" w:rsidRDefault="00F308DF" w:rsidP="00F308DF">
            <w:pPr>
              <w:pStyle w:val="WW-NormalWeb1"/>
              <w:spacing w:before="0" w:after="0"/>
              <w:contextualSpacing/>
              <w:jc w:val="both"/>
              <w:rPr>
                <w:rFonts w:ascii="Arial" w:hAnsi="Arial" w:cs="Arial"/>
                <w:b/>
                <w:bCs/>
                <w:color w:val="A6A6A6"/>
                <w:sz w:val="18"/>
                <w:szCs w:val="18"/>
                <w:lang w:val="en-US"/>
              </w:rPr>
            </w:pPr>
          </w:p>
        </w:tc>
        <w:tc>
          <w:tcPr>
            <w:tcW w:w="2472" w:type="dxa"/>
          </w:tcPr>
          <w:p w14:paraId="57146CCF" w14:textId="77777777" w:rsidR="00F308DF" w:rsidRDefault="00F308DF" w:rsidP="00F308DF">
            <w:pPr>
              <w:pStyle w:val="WW-NormalWeb1"/>
              <w:spacing w:before="0" w:after="0"/>
              <w:contextualSpacing/>
              <w:jc w:val="both"/>
              <w:rPr>
                <w:rFonts w:ascii="Arial" w:hAnsi="Arial" w:cs="Arial"/>
                <w:b/>
                <w:bCs/>
                <w:color w:val="000000"/>
                <w:sz w:val="18"/>
                <w:szCs w:val="18"/>
              </w:rPr>
            </w:pPr>
          </w:p>
        </w:tc>
      </w:tr>
    </w:tbl>
    <w:p w14:paraId="17E862B8" w14:textId="77777777" w:rsidR="004C6401" w:rsidRDefault="004C6401" w:rsidP="004C6401">
      <w:pPr>
        <w:pStyle w:val="WW-NormalWeb1"/>
        <w:spacing w:before="0" w:after="0"/>
        <w:contextualSpacing/>
        <w:jc w:val="both"/>
        <w:rPr>
          <w:rFonts w:ascii="Arial" w:hAnsi="Arial" w:cs="Arial"/>
          <w:b/>
          <w:bCs/>
          <w:color w:val="000000"/>
          <w:sz w:val="18"/>
          <w:szCs w:val="18"/>
        </w:rPr>
      </w:pPr>
    </w:p>
    <w:p w14:paraId="491FDAED" w14:textId="6D05BAF2" w:rsidR="00650EB7" w:rsidRPr="00C21545" w:rsidRDefault="00650EB7" w:rsidP="00C21545">
      <w:pPr>
        <w:pStyle w:val="Balk2"/>
      </w:pPr>
      <w:r w:rsidRPr="00C21545">
        <w:t>4.</w:t>
      </w:r>
      <w:r w:rsidR="003629AB" w:rsidRPr="00C21545">
        <w:t xml:space="preserve"> IMPACT</w:t>
      </w:r>
    </w:p>
    <w:p w14:paraId="661E84C5" w14:textId="77777777" w:rsidR="00650EB7" w:rsidRPr="00BE2C73" w:rsidRDefault="00650EB7" w:rsidP="00A57448">
      <w:pPr>
        <w:pStyle w:val="WW-NormalWeb1"/>
        <w:spacing w:before="0" w:after="0"/>
        <w:contextualSpacing/>
        <w:jc w:val="both"/>
        <w:rPr>
          <w:rFonts w:ascii="Arial" w:hAnsi="Arial" w:cs="Arial"/>
          <w:b/>
          <w:bCs/>
          <w:color w:val="000000"/>
          <w:sz w:val="18"/>
          <w:szCs w:val="18"/>
        </w:rPr>
      </w:pPr>
    </w:p>
    <w:p w14:paraId="3BD86F21" w14:textId="0FE1BCDE" w:rsidR="0098671E" w:rsidRDefault="0098671E" w:rsidP="0098671E">
      <w:pPr>
        <w:tabs>
          <w:tab w:val="left" w:pos="9470"/>
        </w:tabs>
        <w:jc w:val="both"/>
        <w:rPr>
          <w:rFonts w:ascii="Arial" w:hAnsi="Arial" w:cs="Arial"/>
          <w:bCs/>
          <w:color w:val="000000"/>
          <w:sz w:val="18"/>
          <w:szCs w:val="18"/>
        </w:rPr>
      </w:pPr>
      <w:r w:rsidRPr="0098671E">
        <w:rPr>
          <w:rFonts w:ascii="Arial" w:hAnsi="Arial" w:cs="Arial"/>
          <w:bCs/>
          <w:color w:val="000000"/>
          <w:sz w:val="18"/>
          <w:szCs w:val="18"/>
        </w:rPr>
        <w:t>The expected outputs and impacts of the project upon successful completion, and the activities planned for their dissemination and exploitation should be presented clearly and concisely.</w:t>
      </w:r>
    </w:p>
    <w:p w14:paraId="2C9EDD14" w14:textId="77777777" w:rsidR="00E0358C" w:rsidRPr="00C21545" w:rsidRDefault="00C869A9" w:rsidP="00C21545">
      <w:pPr>
        <w:widowControl/>
        <w:suppressAutoHyphens w:val="0"/>
        <w:spacing w:before="100" w:beforeAutospacing="1" w:after="100" w:afterAutospacing="1"/>
        <w:outlineLvl w:val="3"/>
        <w:rPr>
          <w:rFonts w:ascii="Arial" w:hAnsi="Arial" w:cs="Arial"/>
          <w:b/>
          <w:bCs/>
          <w:sz w:val="18"/>
          <w:szCs w:val="18"/>
          <w:lang w:eastAsia="tr-TR"/>
        </w:rPr>
      </w:pPr>
      <w:r w:rsidRPr="00C21545">
        <w:rPr>
          <w:rFonts w:ascii="Arial" w:hAnsi="Arial" w:cs="Arial"/>
          <w:b/>
          <w:bCs/>
          <w:sz w:val="18"/>
          <w:szCs w:val="18"/>
          <w:lang w:eastAsia="tr-TR"/>
        </w:rPr>
        <w:t>4</w:t>
      </w:r>
      <w:r w:rsidR="00E0358C" w:rsidRPr="00C21545">
        <w:rPr>
          <w:rFonts w:ascii="Arial" w:hAnsi="Arial" w:cs="Arial"/>
          <w:b/>
          <w:bCs/>
          <w:sz w:val="18"/>
          <w:szCs w:val="18"/>
          <w:lang w:eastAsia="tr-TR"/>
        </w:rPr>
        <w:t xml:space="preserve">.1. </w:t>
      </w:r>
      <w:r w:rsidR="003629AB" w:rsidRPr="00C21545">
        <w:rPr>
          <w:rFonts w:ascii="Arial" w:hAnsi="Arial" w:cs="Arial"/>
          <w:b/>
          <w:bCs/>
          <w:sz w:val="18"/>
          <w:szCs w:val="18"/>
          <w:lang w:eastAsia="tr-TR"/>
        </w:rPr>
        <w:t>Expected Outputs</w:t>
      </w:r>
    </w:p>
    <w:p w14:paraId="7AF96500" w14:textId="6AFD817F" w:rsidR="0098671E" w:rsidRDefault="0012234F" w:rsidP="00E0358C">
      <w:pPr>
        <w:tabs>
          <w:tab w:val="left" w:pos="9922"/>
        </w:tabs>
        <w:jc w:val="both"/>
        <w:rPr>
          <w:rFonts w:ascii="Arial" w:hAnsi="Arial" w:cs="Arial"/>
          <w:bCs/>
          <w:color w:val="000000"/>
          <w:sz w:val="18"/>
          <w:szCs w:val="18"/>
        </w:rPr>
      </w:pPr>
      <w:r w:rsidRPr="0012234F">
        <w:rPr>
          <w:rFonts w:ascii="Arial" w:hAnsi="Arial" w:cs="Arial"/>
          <w:bCs/>
          <w:color w:val="000000"/>
          <w:sz w:val="18"/>
          <w:szCs w:val="18"/>
        </w:rPr>
        <w:t xml:space="preserve">The expected project outputs </w:t>
      </w:r>
      <w:r>
        <w:rPr>
          <w:rFonts w:ascii="Arial" w:hAnsi="Arial" w:cs="Arial"/>
          <w:bCs/>
          <w:color w:val="000000"/>
          <w:sz w:val="18"/>
          <w:szCs w:val="18"/>
        </w:rPr>
        <w:t>should</w:t>
      </w:r>
      <w:r w:rsidRPr="0012234F">
        <w:rPr>
          <w:rFonts w:ascii="Arial" w:hAnsi="Arial" w:cs="Arial"/>
          <w:bCs/>
          <w:color w:val="000000"/>
          <w:sz w:val="18"/>
          <w:szCs w:val="18"/>
        </w:rPr>
        <w:t xml:space="preserve"> be specified by categorizing them according to their intended purposes, based on measurable and realistic targets</w:t>
      </w:r>
      <w:r w:rsidR="0098671E" w:rsidRPr="0098671E">
        <w:rPr>
          <w:rFonts w:ascii="Arial" w:hAnsi="Arial" w:cs="Arial"/>
          <w:bCs/>
          <w:color w:val="000000"/>
          <w:sz w:val="18"/>
          <w:szCs w:val="18"/>
        </w:rPr>
        <w:t xml:space="preserve">. </w:t>
      </w:r>
      <w:r w:rsidRPr="0012234F">
        <w:rPr>
          <w:rFonts w:ascii="Arial" w:hAnsi="Arial" w:cs="Arial"/>
          <w:bCs/>
          <w:color w:val="000000"/>
          <w:sz w:val="18"/>
          <w:szCs w:val="18"/>
        </w:rPr>
        <w:t xml:space="preserve">Information regarding the potential user institutions or organizations (if any) is expected to be provided. </w:t>
      </w:r>
      <w:r>
        <w:rPr>
          <w:rFonts w:ascii="Arial" w:hAnsi="Arial" w:cs="Arial"/>
          <w:bCs/>
          <w:color w:val="000000"/>
          <w:sz w:val="18"/>
          <w:szCs w:val="18"/>
        </w:rPr>
        <w:t>T</w:t>
      </w:r>
      <w:r w:rsidRPr="0012234F">
        <w:rPr>
          <w:rFonts w:ascii="Arial" w:hAnsi="Arial" w:cs="Arial"/>
          <w:bCs/>
          <w:color w:val="000000"/>
          <w:sz w:val="18"/>
          <w:szCs w:val="18"/>
        </w:rPr>
        <w:t>he e</w:t>
      </w:r>
      <w:r w:rsidR="00732196">
        <w:rPr>
          <w:rFonts w:ascii="Arial" w:hAnsi="Arial" w:cs="Arial"/>
          <w:bCs/>
          <w:color w:val="000000"/>
          <w:sz w:val="18"/>
          <w:szCs w:val="18"/>
        </w:rPr>
        <w:t>xpect</w:t>
      </w:r>
      <w:r w:rsidRPr="0012234F">
        <w:rPr>
          <w:rFonts w:ascii="Arial" w:hAnsi="Arial" w:cs="Arial"/>
          <w:bCs/>
          <w:color w:val="000000"/>
          <w:sz w:val="18"/>
          <w:szCs w:val="18"/>
        </w:rPr>
        <w:t>ed timeframe for achieving each output must be specified.</w:t>
      </w:r>
    </w:p>
    <w:p w14:paraId="4CA4A98F" w14:textId="77777777" w:rsidR="003629AB" w:rsidRPr="00BE2C73" w:rsidRDefault="003629AB" w:rsidP="00E0358C">
      <w:pPr>
        <w:tabs>
          <w:tab w:val="left" w:pos="9922"/>
        </w:tabs>
        <w:jc w:val="both"/>
        <w:rPr>
          <w:rFonts w:ascii="Arial" w:hAnsi="Arial" w:cs="Arial"/>
          <w:bCs/>
          <w:color w:val="000000"/>
          <w:sz w:val="18"/>
          <w:szCs w:val="18"/>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180"/>
        <w:gridCol w:w="2922"/>
      </w:tblGrid>
      <w:tr w:rsidR="00E0358C" w:rsidRPr="00BE2C73" w14:paraId="75CB66B7" w14:textId="77777777" w:rsidTr="004D5BDC">
        <w:trPr>
          <w:trHeight w:val="460"/>
        </w:trPr>
        <w:tc>
          <w:tcPr>
            <w:tcW w:w="3544" w:type="dxa"/>
            <w:shd w:val="clear" w:color="auto" w:fill="E7E6E6"/>
            <w:vAlign w:val="center"/>
          </w:tcPr>
          <w:p w14:paraId="6409B6D4" w14:textId="77777777" w:rsidR="00E0358C" w:rsidRPr="00BE2C73" w:rsidRDefault="003629AB" w:rsidP="009164F2">
            <w:pPr>
              <w:jc w:val="center"/>
              <w:rPr>
                <w:rFonts w:ascii="Arial" w:hAnsi="Arial" w:cs="Arial"/>
                <w:b/>
                <w:bCs/>
                <w:color w:val="000000"/>
                <w:sz w:val="18"/>
                <w:szCs w:val="18"/>
                <w:lang w:val="tr-TR"/>
              </w:rPr>
            </w:pPr>
            <w:proofErr w:type="spellStart"/>
            <w:r w:rsidRPr="003629AB">
              <w:rPr>
                <w:rFonts w:ascii="Arial" w:hAnsi="Arial" w:cs="Arial"/>
                <w:b/>
                <w:bCs/>
                <w:color w:val="000000"/>
                <w:sz w:val="18"/>
                <w:szCs w:val="18"/>
                <w:lang w:val="tr-TR"/>
              </w:rPr>
              <w:t>Output</w:t>
            </w:r>
            <w:proofErr w:type="spellEnd"/>
            <w:r w:rsidRPr="003629AB">
              <w:rPr>
                <w:rFonts w:ascii="Arial" w:hAnsi="Arial" w:cs="Arial"/>
                <w:b/>
                <w:bCs/>
                <w:color w:val="000000"/>
                <w:sz w:val="18"/>
                <w:szCs w:val="18"/>
                <w:lang w:val="tr-TR"/>
              </w:rPr>
              <w:t xml:space="preserve"> </w:t>
            </w:r>
            <w:proofErr w:type="spellStart"/>
            <w:r w:rsidRPr="003629AB">
              <w:rPr>
                <w:rFonts w:ascii="Arial" w:hAnsi="Arial" w:cs="Arial"/>
                <w:b/>
                <w:bCs/>
                <w:color w:val="000000"/>
                <w:sz w:val="18"/>
                <w:szCs w:val="18"/>
                <w:lang w:val="tr-TR"/>
              </w:rPr>
              <w:t>Type</w:t>
            </w:r>
            <w:proofErr w:type="spellEnd"/>
          </w:p>
        </w:tc>
        <w:tc>
          <w:tcPr>
            <w:tcW w:w="3260" w:type="dxa"/>
            <w:vAlign w:val="center"/>
          </w:tcPr>
          <w:p w14:paraId="63B7C1B9" w14:textId="543785EE" w:rsidR="00E0358C" w:rsidRPr="00BE2C73" w:rsidRDefault="00E0358C" w:rsidP="009164F2">
            <w:pPr>
              <w:jc w:val="center"/>
              <w:rPr>
                <w:rFonts w:ascii="Arial" w:hAnsi="Arial" w:cs="Arial"/>
                <w:b/>
                <w:bCs/>
                <w:color w:val="000000"/>
                <w:sz w:val="18"/>
                <w:szCs w:val="18"/>
                <w:lang w:val="tr-TR"/>
              </w:rPr>
            </w:pPr>
            <w:r w:rsidRPr="00BE2C73">
              <w:rPr>
                <w:rFonts w:ascii="Arial" w:hAnsi="Arial" w:cs="Arial"/>
                <w:b/>
                <w:bCs/>
                <w:color w:val="000000"/>
                <w:sz w:val="18"/>
                <w:szCs w:val="18"/>
                <w:lang w:val="tr-TR"/>
              </w:rPr>
              <w:t xml:space="preserve"> </w:t>
            </w:r>
            <w:proofErr w:type="spellStart"/>
            <w:r w:rsidR="0098671E">
              <w:rPr>
                <w:rFonts w:ascii="Arial" w:hAnsi="Arial" w:cs="Arial"/>
                <w:b/>
                <w:bCs/>
                <w:color w:val="000000"/>
                <w:sz w:val="18"/>
                <w:szCs w:val="18"/>
                <w:lang w:val="tr-TR"/>
              </w:rPr>
              <w:t>Expected</w:t>
            </w:r>
            <w:proofErr w:type="spellEnd"/>
            <w:r w:rsidR="0098671E" w:rsidRPr="003629AB">
              <w:rPr>
                <w:rFonts w:ascii="Arial" w:hAnsi="Arial" w:cs="Arial"/>
                <w:b/>
                <w:bCs/>
                <w:color w:val="000000"/>
                <w:sz w:val="18"/>
                <w:szCs w:val="18"/>
                <w:lang w:val="tr-TR"/>
              </w:rPr>
              <w:t xml:space="preserve"> </w:t>
            </w:r>
            <w:proofErr w:type="spellStart"/>
            <w:r w:rsidR="003629AB" w:rsidRPr="003629AB">
              <w:rPr>
                <w:rFonts w:ascii="Arial" w:hAnsi="Arial" w:cs="Arial"/>
                <w:b/>
                <w:bCs/>
                <w:color w:val="000000"/>
                <w:sz w:val="18"/>
                <w:szCs w:val="18"/>
                <w:lang w:val="tr-TR"/>
              </w:rPr>
              <w:t>Output</w:t>
            </w:r>
            <w:proofErr w:type="spellEnd"/>
            <w:r w:rsidR="003629AB" w:rsidRPr="003629AB">
              <w:rPr>
                <w:rFonts w:ascii="Arial" w:hAnsi="Arial" w:cs="Arial"/>
                <w:b/>
                <w:bCs/>
                <w:color w:val="000000"/>
                <w:sz w:val="18"/>
                <w:szCs w:val="18"/>
                <w:lang w:val="tr-TR"/>
              </w:rPr>
              <w:t>(s)</w:t>
            </w:r>
          </w:p>
        </w:tc>
        <w:tc>
          <w:tcPr>
            <w:tcW w:w="2977" w:type="dxa"/>
            <w:vAlign w:val="center"/>
          </w:tcPr>
          <w:p w14:paraId="1B8FC6D4" w14:textId="7119D1B3" w:rsidR="00E0358C" w:rsidRPr="00BE2C73" w:rsidRDefault="0098671E" w:rsidP="009164F2">
            <w:pPr>
              <w:ind w:left="312"/>
              <w:jc w:val="center"/>
              <w:rPr>
                <w:rFonts w:ascii="Arial" w:hAnsi="Arial" w:cs="Arial"/>
                <w:b/>
                <w:bCs/>
                <w:color w:val="000000"/>
                <w:sz w:val="18"/>
                <w:szCs w:val="18"/>
                <w:lang w:val="tr-TR"/>
              </w:rPr>
            </w:pPr>
            <w:proofErr w:type="spellStart"/>
            <w:r>
              <w:rPr>
                <w:rFonts w:ascii="Arial" w:hAnsi="Arial" w:cs="Arial"/>
                <w:b/>
                <w:bCs/>
                <w:color w:val="000000"/>
                <w:sz w:val="18"/>
                <w:szCs w:val="18"/>
                <w:lang w:val="tr-TR"/>
              </w:rPr>
              <w:t>Expected</w:t>
            </w:r>
            <w:proofErr w:type="spellEnd"/>
            <w:r w:rsidRPr="003629AB">
              <w:rPr>
                <w:rFonts w:ascii="Arial" w:hAnsi="Arial" w:cs="Arial"/>
                <w:b/>
                <w:bCs/>
                <w:color w:val="000000"/>
                <w:sz w:val="18"/>
                <w:szCs w:val="18"/>
                <w:lang w:val="tr-TR"/>
              </w:rPr>
              <w:t xml:space="preserve"> </w:t>
            </w:r>
            <w:proofErr w:type="spellStart"/>
            <w:r w:rsidR="003629AB" w:rsidRPr="003629AB">
              <w:rPr>
                <w:rFonts w:ascii="Arial" w:hAnsi="Arial" w:cs="Arial"/>
                <w:b/>
                <w:bCs/>
                <w:color w:val="000000"/>
                <w:sz w:val="18"/>
                <w:szCs w:val="18"/>
                <w:lang w:val="tr-TR"/>
              </w:rPr>
              <w:t>Timeframe</w:t>
            </w:r>
            <w:proofErr w:type="spellEnd"/>
            <w:r w:rsidR="003629AB" w:rsidRPr="003629AB">
              <w:rPr>
                <w:rFonts w:ascii="Arial" w:hAnsi="Arial" w:cs="Arial"/>
                <w:b/>
                <w:bCs/>
                <w:color w:val="000000"/>
                <w:sz w:val="18"/>
                <w:szCs w:val="18"/>
                <w:lang w:val="tr-TR"/>
              </w:rPr>
              <w:t xml:space="preserve"> (*)</w:t>
            </w:r>
          </w:p>
        </w:tc>
      </w:tr>
      <w:tr w:rsidR="00E0358C" w:rsidRPr="00BE2C73" w14:paraId="4E1178A6" w14:textId="77777777" w:rsidTr="004D5BDC">
        <w:trPr>
          <w:trHeight w:val="525"/>
        </w:trPr>
        <w:tc>
          <w:tcPr>
            <w:tcW w:w="3544" w:type="dxa"/>
            <w:shd w:val="clear" w:color="auto" w:fill="E7E6E6"/>
          </w:tcPr>
          <w:p w14:paraId="1730610F" w14:textId="77777777" w:rsidR="003629AB" w:rsidRPr="004D5BDC" w:rsidRDefault="003629AB" w:rsidP="003629AB">
            <w:pPr>
              <w:jc w:val="both"/>
              <w:rPr>
                <w:rFonts w:ascii="Arial" w:hAnsi="Arial" w:cs="Arial"/>
                <w:b/>
                <w:bCs/>
                <w:color w:val="000000"/>
                <w:sz w:val="18"/>
                <w:szCs w:val="18"/>
              </w:rPr>
            </w:pPr>
            <w:r w:rsidRPr="004D5BDC">
              <w:rPr>
                <w:rFonts w:ascii="Arial" w:hAnsi="Arial" w:cs="Arial"/>
                <w:b/>
                <w:bCs/>
                <w:color w:val="000000"/>
                <w:sz w:val="18"/>
                <w:szCs w:val="18"/>
              </w:rPr>
              <w:t>Scientific/Academic Outputs</w:t>
            </w:r>
          </w:p>
          <w:p w14:paraId="3608498D" w14:textId="77777777" w:rsidR="00E0358C" w:rsidRPr="004D5BDC" w:rsidRDefault="003629AB" w:rsidP="003629AB">
            <w:pPr>
              <w:rPr>
                <w:rFonts w:ascii="Arial" w:hAnsi="Arial" w:cs="Arial"/>
                <w:color w:val="000000"/>
                <w:sz w:val="18"/>
                <w:szCs w:val="18"/>
              </w:rPr>
            </w:pPr>
            <w:r w:rsidRPr="004D5BDC">
              <w:rPr>
                <w:rFonts w:ascii="Arial" w:hAnsi="Arial" w:cs="Arial"/>
                <w:color w:val="000000"/>
                <w:sz w:val="18"/>
                <w:szCs w:val="18"/>
              </w:rPr>
              <w:t>(National/International Article, Book, Book Chapter, Proceeding, etc.):</w:t>
            </w:r>
          </w:p>
        </w:tc>
        <w:tc>
          <w:tcPr>
            <w:tcW w:w="3260" w:type="dxa"/>
          </w:tcPr>
          <w:p w14:paraId="76FA7C89" w14:textId="77777777" w:rsidR="00E0358C" w:rsidRPr="00BE2C73" w:rsidRDefault="00E0358C" w:rsidP="009164F2">
            <w:pPr>
              <w:ind w:left="312"/>
              <w:jc w:val="both"/>
              <w:rPr>
                <w:rFonts w:ascii="Arial" w:hAnsi="Arial" w:cs="Arial"/>
                <w:b/>
                <w:bCs/>
                <w:color w:val="000000"/>
                <w:sz w:val="18"/>
                <w:szCs w:val="18"/>
                <w:lang w:val="tr-TR"/>
              </w:rPr>
            </w:pPr>
          </w:p>
        </w:tc>
        <w:tc>
          <w:tcPr>
            <w:tcW w:w="2977" w:type="dxa"/>
          </w:tcPr>
          <w:p w14:paraId="02889D91" w14:textId="77777777" w:rsidR="00E0358C" w:rsidRPr="00BE2C73" w:rsidRDefault="00E0358C" w:rsidP="009164F2">
            <w:pPr>
              <w:ind w:left="312"/>
              <w:jc w:val="both"/>
              <w:rPr>
                <w:rFonts w:ascii="Arial" w:hAnsi="Arial" w:cs="Arial"/>
                <w:b/>
                <w:bCs/>
                <w:color w:val="000000"/>
                <w:sz w:val="18"/>
                <w:szCs w:val="18"/>
                <w:lang w:val="tr-TR"/>
              </w:rPr>
            </w:pPr>
          </w:p>
        </w:tc>
      </w:tr>
      <w:tr w:rsidR="00E0358C" w:rsidRPr="00BE2C73" w14:paraId="770B507C" w14:textId="77777777" w:rsidTr="004D5BDC">
        <w:trPr>
          <w:trHeight w:val="1087"/>
        </w:trPr>
        <w:tc>
          <w:tcPr>
            <w:tcW w:w="3544" w:type="dxa"/>
            <w:shd w:val="clear" w:color="auto" w:fill="E7E6E6"/>
          </w:tcPr>
          <w:p w14:paraId="0F4E6242" w14:textId="77777777" w:rsidR="003629AB" w:rsidRPr="004D5BDC" w:rsidRDefault="003629AB" w:rsidP="00FB6341">
            <w:pPr>
              <w:spacing w:after="60"/>
              <w:rPr>
                <w:rFonts w:ascii="Arial" w:hAnsi="Arial" w:cs="Arial"/>
                <w:b/>
                <w:bCs/>
                <w:color w:val="000000"/>
                <w:sz w:val="18"/>
                <w:szCs w:val="18"/>
              </w:rPr>
            </w:pPr>
            <w:r w:rsidRPr="004D5BDC">
              <w:rPr>
                <w:rFonts w:ascii="Arial" w:hAnsi="Arial" w:cs="Arial"/>
                <w:b/>
                <w:bCs/>
                <w:color w:val="000000"/>
                <w:sz w:val="18"/>
                <w:szCs w:val="18"/>
              </w:rPr>
              <w:t>Economic/Commercial/Social Outputs</w:t>
            </w:r>
          </w:p>
          <w:p w14:paraId="4D1C4250" w14:textId="01C1DFA2" w:rsidR="00E54B7D" w:rsidRPr="004D5BDC" w:rsidRDefault="003629AB" w:rsidP="00FB6341">
            <w:pPr>
              <w:spacing w:after="60"/>
              <w:rPr>
                <w:rFonts w:ascii="Arial" w:hAnsi="Arial" w:cs="Arial"/>
                <w:bCs/>
                <w:color w:val="000000"/>
                <w:sz w:val="18"/>
                <w:szCs w:val="18"/>
              </w:rPr>
            </w:pPr>
            <w:r w:rsidRPr="00732196">
              <w:rPr>
                <w:rFonts w:ascii="Arial" w:hAnsi="Arial" w:cs="Arial"/>
                <w:bCs/>
                <w:color w:val="000000"/>
                <w:sz w:val="18"/>
                <w:szCs w:val="18"/>
              </w:rPr>
              <w:t xml:space="preserve">(Prototype, Product, Patent, Utility Model, </w:t>
            </w:r>
            <w:r w:rsidR="00E54B7D" w:rsidRPr="00732196">
              <w:rPr>
                <w:rFonts w:ascii="Arial" w:hAnsi="Arial" w:cs="Arial"/>
                <w:bCs/>
                <w:color w:val="000000"/>
                <w:sz w:val="18"/>
                <w:szCs w:val="18"/>
              </w:rPr>
              <w:t>Manufacturing Authorization</w:t>
            </w:r>
            <w:r w:rsidRPr="00732196">
              <w:rPr>
                <w:rFonts w:ascii="Arial" w:hAnsi="Arial" w:cs="Arial"/>
                <w:bCs/>
                <w:color w:val="000000"/>
                <w:sz w:val="18"/>
                <w:szCs w:val="18"/>
              </w:rPr>
              <w:t xml:space="preserve">, Registration, Visual/Auditory Archive, Inventory/Database/Documentation </w:t>
            </w:r>
            <w:r w:rsidR="00E54B7D" w:rsidRPr="00732196">
              <w:rPr>
                <w:rFonts w:ascii="Arial" w:hAnsi="Arial" w:cs="Arial"/>
                <w:bCs/>
                <w:color w:val="000000"/>
                <w:sz w:val="18"/>
                <w:szCs w:val="18"/>
              </w:rPr>
              <w:t>Outputs</w:t>
            </w:r>
            <w:r w:rsidRPr="00732196">
              <w:rPr>
                <w:rFonts w:ascii="Arial" w:hAnsi="Arial" w:cs="Arial"/>
                <w:bCs/>
                <w:color w:val="000000"/>
                <w:sz w:val="18"/>
                <w:szCs w:val="18"/>
              </w:rPr>
              <w:t>, Spin-off/Start-up Company</w:t>
            </w:r>
            <w:r w:rsidR="00732196">
              <w:rPr>
                <w:rFonts w:ascii="Arial" w:hAnsi="Arial" w:cs="Arial"/>
                <w:bCs/>
                <w:color w:val="000000"/>
                <w:sz w:val="18"/>
                <w:szCs w:val="18"/>
              </w:rPr>
              <w:t xml:space="preserve"> etc.</w:t>
            </w:r>
            <w:r w:rsidRPr="00732196">
              <w:rPr>
                <w:rFonts w:ascii="Arial" w:hAnsi="Arial" w:cs="Arial"/>
                <w:bCs/>
                <w:color w:val="000000"/>
                <w:sz w:val="18"/>
                <w:szCs w:val="18"/>
              </w:rPr>
              <w:t>):</w:t>
            </w:r>
          </w:p>
        </w:tc>
        <w:tc>
          <w:tcPr>
            <w:tcW w:w="3260" w:type="dxa"/>
          </w:tcPr>
          <w:p w14:paraId="5028C3B7" w14:textId="77777777" w:rsidR="00E0358C" w:rsidRPr="00BE2C73" w:rsidRDefault="00E0358C" w:rsidP="009164F2">
            <w:pPr>
              <w:ind w:left="312"/>
              <w:jc w:val="both"/>
              <w:rPr>
                <w:rFonts w:ascii="Arial" w:hAnsi="Arial" w:cs="Arial"/>
                <w:b/>
                <w:bCs/>
                <w:color w:val="000000"/>
                <w:sz w:val="18"/>
                <w:szCs w:val="18"/>
                <w:lang w:val="tr-TR"/>
              </w:rPr>
            </w:pPr>
          </w:p>
        </w:tc>
        <w:tc>
          <w:tcPr>
            <w:tcW w:w="2977" w:type="dxa"/>
          </w:tcPr>
          <w:p w14:paraId="46E9165A" w14:textId="77777777" w:rsidR="00E0358C" w:rsidRPr="00BE2C73" w:rsidRDefault="00E0358C" w:rsidP="009164F2">
            <w:pPr>
              <w:ind w:left="312"/>
              <w:jc w:val="both"/>
              <w:rPr>
                <w:rFonts w:ascii="Arial" w:hAnsi="Arial" w:cs="Arial"/>
                <w:b/>
                <w:bCs/>
                <w:color w:val="000000"/>
                <w:sz w:val="18"/>
                <w:szCs w:val="18"/>
                <w:lang w:val="tr-TR"/>
              </w:rPr>
            </w:pPr>
          </w:p>
        </w:tc>
      </w:tr>
      <w:tr w:rsidR="00E0358C" w:rsidRPr="00BE2C73" w14:paraId="5D79B6E3" w14:textId="77777777" w:rsidTr="004D5BDC">
        <w:trPr>
          <w:trHeight w:val="1351"/>
        </w:trPr>
        <w:tc>
          <w:tcPr>
            <w:tcW w:w="3544" w:type="dxa"/>
            <w:shd w:val="clear" w:color="auto" w:fill="E7E6E6"/>
          </w:tcPr>
          <w:p w14:paraId="081BA46E" w14:textId="77777777" w:rsidR="003629AB" w:rsidRDefault="003629AB" w:rsidP="002B03D9">
            <w:pPr>
              <w:rPr>
                <w:rFonts w:ascii="Arial" w:hAnsi="Arial" w:cs="Arial"/>
                <w:bCs/>
                <w:color w:val="000000"/>
                <w:sz w:val="18"/>
                <w:szCs w:val="18"/>
                <w:lang w:val="tr-TR"/>
              </w:rPr>
            </w:pPr>
            <w:r w:rsidRPr="003629AB">
              <w:rPr>
                <w:rFonts w:ascii="Arial" w:hAnsi="Arial" w:cs="Arial"/>
                <w:b/>
                <w:bCs/>
                <w:color w:val="000000"/>
                <w:sz w:val="18"/>
                <w:szCs w:val="18"/>
              </w:rPr>
              <w:t>Outputs for Researcher Training and New Project(s) Development</w:t>
            </w:r>
          </w:p>
          <w:p w14:paraId="277FBB59" w14:textId="133DA039" w:rsidR="00E54B7D" w:rsidRPr="004D5BDC" w:rsidRDefault="003629AB" w:rsidP="002B03D9">
            <w:pPr>
              <w:rPr>
                <w:rFonts w:ascii="Arial" w:hAnsi="Arial" w:cs="Arial"/>
                <w:bCs/>
                <w:color w:val="000000"/>
                <w:sz w:val="18"/>
                <w:szCs w:val="18"/>
              </w:rPr>
            </w:pPr>
            <w:r w:rsidRPr="003629AB">
              <w:rPr>
                <w:rFonts w:ascii="Arial" w:hAnsi="Arial" w:cs="Arial"/>
                <w:bCs/>
                <w:color w:val="000000"/>
                <w:sz w:val="18"/>
                <w:szCs w:val="18"/>
              </w:rPr>
              <w:t>(Master's/PhD/Medical Specialization/Proficiency in Art Theses, National/International New Project</w:t>
            </w:r>
            <w:r w:rsidR="00732196">
              <w:rPr>
                <w:rFonts w:ascii="Arial" w:hAnsi="Arial" w:cs="Arial"/>
                <w:bCs/>
                <w:color w:val="000000"/>
                <w:sz w:val="18"/>
                <w:szCs w:val="18"/>
              </w:rPr>
              <w:t xml:space="preserve"> etc.</w:t>
            </w:r>
            <w:r w:rsidRPr="003629AB">
              <w:rPr>
                <w:rFonts w:ascii="Arial" w:hAnsi="Arial" w:cs="Arial"/>
                <w:bCs/>
                <w:color w:val="000000"/>
                <w:sz w:val="18"/>
                <w:szCs w:val="18"/>
              </w:rPr>
              <w:t>):</w:t>
            </w:r>
          </w:p>
        </w:tc>
        <w:tc>
          <w:tcPr>
            <w:tcW w:w="3260" w:type="dxa"/>
          </w:tcPr>
          <w:p w14:paraId="6A42FF53" w14:textId="77777777" w:rsidR="00E0358C" w:rsidRPr="00BE2C73" w:rsidRDefault="00E0358C" w:rsidP="009164F2">
            <w:pPr>
              <w:ind w:left="312"/>
              <w:jc w:val="both"/>
              <w:rPr>
                <w:rFonts w:ascii="Arial" w:hAnsi="Arial" w:cs="Arial"/>
                <w:b/>
                <w:bCs/>
                <w:color w:val="000000"/>
                <w:sz w:val="18"/>
                <w:szCs w:val="18"/>
                <w:lang w:val="tr-TR"/>
              </w:rPr>
            </w:pPr>
          </w:p>
        </w:tc>
        <w:tc>
          <w:tcPr>
            <w:tcW w:w="2977" w:type="dxa"/>
          </w:tcPr>
          <w:p w14:paraId="274A039F" w14:textId="77777777" w:rsidR="00E0358C" w:rsidRPr="00BE2C73" w:rsidRDefault="00E0358C" w:rsidP="009164F2">
            <w:pPr>
              <w:ind w:left="312"/>
              <w:jc w:val="both"/>
              <w:rPr>
                <w:rFonts w:ascii="Arial" w:hAnsi="Arial" w:cs="Arial"/>
                <w:b/>
                <w:bCs/>
                <w:color w:val="000000"/>
                <w:sz w:val="18"/>
                <w:szCs w:val="18"/>
                <w:lang w:val="tr-TR"/>
              </w:rPr>
            </w:pPr>
          </w:p>
        </w:tc>
      </w:tr>
    </w:tbl>
    <w:p w14:paraId="216A1149" w14:textId="77777777" w:rsidR="00337D5F" w:rsidRPr="00BE2C73" w:rsidRDefault="00337D5F" w:rsidP="00337D5F">
      <w:pPr>
        <w:ind w:left="720" w:hanging="720"/>
        <w:rPr>
          <w:rFonts w:ascii="Arial" w:hAnsi="Arial" w:cs="Arial"/>
          <w:b/>
          <w:color w:val="000000"/>
          <w:sz w:val="18"/>
          <w:szCs w:val="18"/>
          <w:lang w:val="tr-TR"/>
        </w:rPr>
      </w:pPr>
      <w:r w:rsidRPr="00BE2C73">
        <w:rPr>
          <w:rFonts w:ascii="Arial" w:hAnsi="Arial" w:cs="Arial"/>
          <w:b/>
          <w:color w:val="000000"/>
          <w:sz w:val="16"/>
          <w:szCs w:val="18"/>
          <w:lang w:val="tr-TR"/>
        </w:rPr>
        <w:t>(*)</w:t>
      </w:r>
      <w:r w:rsidRPr="00BE2C73">
        <w:rPr>
          <w:rFonts w:ascii="Arial" w:hAnsi="Arial" w:cs="Arial"/>
          <w:color w:val="000000"/>
          <w:sz w:val="16"/>
          <w:szCs w:val="18"/>
          <w:lang w:val="tr-TR"/>
        </w:rPr>
        <w:t xml:space="preserve"> </w:t>
      </w:r>
      <w:r w:rsidR="003629AB" w:rsidRPr="003629AB">
        <w:rPr>
          <w:rFonts w:ascii="Arial" w:hAnsi="Arial" w:cs="Arial"/>
          <w:color w:val="000000"/>
          <w:sz w:val="16"/>
          <w:szCs w:val="18"/>
        </w:rPr>
        <w:t>Specified as 0-12 months, 12-18 months, post-project, etc.</w:t>
      </w:r>
    </w:p>
    <w:p w14:paraId="32870D81" w14:textId="3E386826" w:rsidR="00EE791A" w:rsidRPr="00C21545" w:rsidRDefault="00B70717" w:rsidP="00C21545">
      <w:pPr>
        <w:widowControl/>
        <w:suppressAutoHyphens w:val="0"/>
        <w:spacing w:before="100" w:beforeAutospacing="1" w:after="100" w:afterAutospacing="1"/>
        <w:outlineLvl w:val="3"/>
        <w:rPr>
          <w:rFonts w:ascii="Arial" w:hAnsi="Arial" w:cs="Arial"/>
          <w:b/>
          <w:bCs/>
          <w:sz w:val="18"/>
          <w:szCs w:val="18"/>
          <w:lang w:eastAsia="tr-TR"/>
        </w:rPr>
      </w:pPr>
      <w:r w:rsidRPr="00C21545">
        <w:rPr>
          <w:rFonts w:ascii="Arial" w:hAnsi="Arial" w:cs="Arial"/>
          <w:b/>
          <w:bCs/>
          <w:sz w:val="18"/>
          <w:szCs w:val="18"/>
          <w:lang w:eastAsia="tr-TR"/>
        </w:rPr>
        <w:t>4.2</w:t>
      </w:r>
      <w:r w:rsidR="00EE791A" w:rsidRPr="00C21545">
        <w:rPr>
          <w:rFonts w:ascii="Arial" w:hAnsi="Arial" w:cs="Arial"/>
          <w:b/>
          <w:bCs/>
          <w:sz w:val="18"/>
          <w:szCs w:val="18"/>
          <w:lang w:eastAsia="tr-TR"/>
        </w:rPr>
        <w:t xml:space="preserve">. </w:t>
      </w:r>
      <w:r w:rsidR="00E54B7D" w:rsidRPr="00C21545">
        <w:rPr>
          <w:rFonts w:ascii="Arial" w:hAnsi="Arial" w:cs="Arial"/>
          <w:b/>
          <w:bCs/>
          <w:sz w:val="18"/>
          <w:szCs w:val="18"/>
          <w:lang w:eastAsia="tr-TR"/>
        </w:rPr>
        <w:t xml:space="preserve">Expected </w:t>
      </w:r>
      <w:r w:rsidR="00157E63" w:rsidRPr="00C21545">
        <w:rPr>
          <w:rFonts w:ascii="Arial" w:hAnsi="Arial" w:cs="Arial"/>
          <w:b/>
          <w:bCs/>
          <w:sz w:val="18"/>
          <w:szCs w:val="18"/>
          <w:lang w:eastAsia="tr-TR"/>
        </w:rPr>
        <w:t>Impacts</w:t>
      </w:r>
    </w:p>
    <w:p w14:paraId="021DD1FA" w14:textId="512E0025" w:rsidR="00E54B7D" w:rsidRDefault="00732196" w:rsidP="00EE791A">
      <w:pPr>
        <w:pStyle w:val="WW-NormalWeb1"/>
        <w:spacing w:before="0" w:after="0"/>
        <w:contextualSpacing/>
        <w:jc w:val="both"/>
        <w:rPr>
          <w:rFonts w:ascii="Arial" w:hAnsi="Arial" w:cs="Arial"/>
          <w:bCs/>
          <w:color w:val="000000"/>
          <w:sz w:val="18"/>
          <w:szCs w:val="18"/>
          <w:lang w:val="en-US"/>
        </w:rPr>
      </w:pPr>
      <w:r w:rsidRPr="00732196">
        <w:rPr>
          <w:rFonts w:ascii="Arial" w:hAnsi="Arial" w:cs="Arial"/>
          <w:bCs/>
          <w:color w:val="000000"/>
          <w:sz w:val="18"/>
          <w:szCs w:val="18"/>
          <w:lang w:val="en-US"/>
        </w:rPr>
        <w:t xml:space="preserve">Upon </w:t>
      </w:r>
      <w:r w:rsidR="00C179FC" w:rsidRPr="00732196">
        <w:rPr>
          <w:rFonts w:ascii="Arial" w:hAnsi="Arial" w:cs="Arial"/>
          <w:bCs/>
          <w:color w:val="000000"/>
          <w:sz w:val="18"/>
          <w:szCs w:val="18"/>
          <w:lang w:val="en-US"/>
        </w:rPr>
        <w:t>successful</w:t>
      </w:r>
      <w:r w:rsidRPr="00732196">
        <w:rPr>
          <w:rFonts w:ascii="Arial" w:hAnsi="Arial" w:cs="Arial"/>
          <w:bCs/>
          <w:color w:val="000000"/>
          <w:sz w:val="18"/>
          <w:szCs w:val="18"/>
          <w:lang w:val="en-US"/>
        </w:rPr>
        <w:t xml:space="preserve"> completion of the project, assessments regarding the projected fields of application and the socio-economic/cultural contributions of the project are to be provided.</w:t>
      </w:r>
    </w:p>
    <w:p w14:paraId="4D0D1B91" w14:textId="77777777" w:rsidR="00157E63" w:rsidRPr="00BE2C73" w:rsidRDefault="00157E63" w:rsidP="00EE791A">
      <w:pPr>
        <w:pStyle w:val="WW-NormalWeb1"/>
        <w:spacing w:before="0" w:after="0"/>
        <w:contextualSpacing/>
        <w:jc w:val="both"/>
        <w:rPr>
          <w:rFonts w:ascii="Arial" w:hAnsi="Arial" w:cs="Arial"/>
          <w:color w:val="000000"/>
          <w:sz w:val="18"/>
          <w:szCs w:val="18"/>
        </w:rPr>
      </w:pPr>
    </w:p>
    <w:p w14:paraId="0AE768EA" w14:textId="6CC86D12" w:rsidR="00157E63" w:rsidRPr="00157E63" w:rsidRDefault="00E54B7D" w:rsidP="00D44A66">
      <w:pPr>
        <w:numPr>
          <w:ilvl w:val="0"/>
          <w:numId w:val="41"/>
        </w:numPr>
        <w:jc w:val="both"/>
        <w:rPr>
          <w:rFonts w:ascii="Arial" w:hAnsi="Arial" w:cs="Arial"/>
          <w:sz w:val="18"/>
          <w:szCs w:val="18"/>
          <w:lang w:val="tr-TR"/>
        </w:rPr>
      </w:pPr>
      <w:r>
        <w:rPr>
          <w:rFonts w:ascii="Arial" w:hAnsi="Arial" w:cs="Arial"/>
          <w:color w:val="000000"/>
          <w:sz w:val="18"/>
          <w:szCs w:val="18"/>
          <w:u w:val="single"/>
        </w:rPr>
        <w:t>Expected</w:t>
      </w:r>
      <w:r w:rsidRPr="00157E63">
        <w:rPr>
          <w:rFonts w:ascii="Arial" w:hAnsi="Arial" w:cs="Arial"/>
          <w:color w:val="000000"/>
          <w:sz w:val="18"/>
          <w:szCs w:val="18"/>
          <w:u w:val="single"/>
        </w:rPr>
        <w:t xml:space="preserve"> </w:t>
      </w:r>
      <w:r w:rsidR="00157E63" w:rsidRPr="00157E63">
        <w:rPr>
          <w:rFonts w:ascii="Arial" w:hAnsi="Arial" w:cs="Arial"/>
          <w:color w:val="000000"/>
          <w:sz w:val="18"/>
          <w:szCs w:val="18"/>
          <w:u w:val="single"/>
        </w:rPr>
        <w:t>Application Areas</w:t>
      </w:r>
      <w:r w:rsidR="00157E63" w:rsidRPr="00157E63">
        <w:rPr>
          <w:rFonts w:ascii="Arial" w:hAnsi="Arial" w:cs="Arial"/>
          <w:color w:val="000000"/>
          <w:sz w:val="18"/>
          <w:szCs w:val="18"/>
        </w:rPr>
        <w:t>: The existing and/or projected potential application areas of the research outputs planned to be obtained from the project should be specified. If applicable, it is expected to establish and explain the relationship with potential end-users (policymakers, civil society/users, private sector, etc.) who will benefit from the project results.</w:t>
      </w:r>
    </w:p>
    <w:p w14:paraId="6AB09E50" w14:textId="77777777" w:rsidR="00E07B03" w:rsidRPr="00BE2C73" w:rsidRDefault="00157E63" w:rsidP="00D44A66">
      <w:pPr>
        <w:numPr>
          <w:ilvl w:val="0"/>
          <w:numId w:val="41"/>
        </w:numPr>
        <w:jc w:val="both"/>
        <w:rPr>
          <w:rFonts w:ascii="Arial" w:hAnsi="Arial" w:cs="Arial"/>
          <w:b/>
          <w:sz w:val="18"/>
          <w:szCs w:val="18"/>
          <w:lang w:val="tr-TR"/>
        </w:rPr>
      </w:pPr>
      <w:proofErr w:type="spellStart"/>
      <w:r w:rsidRPr="00157E63">
        <w:rPr>
          <w:rFonts w:ascii="Arial" w:hAnsi="Arial" w:cs="Arial"/>
          <w:sz w:val="18"/>
          <w:szCs w:val="18"/>
          <w:u w:val="single"/>
          <w:lang w:val="tr-TR"/>
        </w:rPr>
        <w:t>Socio-economic</w:t>
      </w:r>
      <w:proofErr w:type="spellEnd"/>
      <w:r w:rsidRPr="00157E63">
        <w:rPr>
          <w:rFonts w:ascii="Arial" w:hAnsi="Arial" w:cs="Arial"/>
          <w:sz w:val="18"/>
          <w:szCs w:val="18"/>
          <w:u w:val="single"/>
          <w:lang w:val="tr-TR"/>
        </w:rPr>
        <w:t>/</w:t>
      </w:r>
      <w:proofErr w:type="spellStart"/>
      <w:r w:rsidRPr="00157E63">
        <w:rPr>
          <w:rFonts w:ascii="Arial" w:hAnsi="Arial" w:cs="Arial"/>
          <w:sz w:val="18"/>
          <w:szCs w:val="18"/>
          <w:u w:val="single"/>
          <w:lang w:val="tr-TR"/>
        </w:rPr>
        <w:t>Cultural</w:t>
      </w:r>
      <w:proofErr w:type="spellEnd"/>
      <w:r w:rsidRPr="00157E63">
        <w:rPr>
          <w:rFonts w:ascii="Arial" w:hAnsi="Arial" w:cs="Arial"/>
          <w:sz w:val="18"/>
          <w:szCs w:val="18"/>
          <w:u w:val="single"/>
          <w:lang w:val="tr-TR"/>
        </w:rPr>
        <w:t xml:space="preserve"> </w:t>
      </w:r>
      <w:proofErr w:type="spellStart"/>
      <w:r w:rsidRPr="00157E63">
        <w:rPr>
          <w:rFonts w:ascii="Arial" w:hAnsi="Arial" w:cs="Arial"/>
          <w:sz w:val="18"/>
          <w:szCs w:val="18"/>
          <w:u w:val="single"/>
          <w:lang w:val="tr-TR"/>
        </w:rPr>
        <w:t>Contribution</w:t>
      </w:r>
      <w:proofErr w:type="spellEnd"/>
      <w:r w:rsidR="00D20325" w:rsidRPr="00BE2C73">
        <w:rPr>
          <w:rFonts w:ascii="Arial" w:hAnsi="Arial" w:cs="Arial"/>
          <w:b/>
          <w:sz w:val="18"/>
          <w:szCs w:val="18"/>
          <w:u w:val="single"/>
          <w:lang w:val="tr-TR"/>
        </w:rPr>
        <w:t>:</w:t>
      </w:r>
      <w:r w:rsidR="00D20325" w:rsidRPr="00BE2C73">
        <w:rPr>
          <w:rFonts w:ascii="Arial" w:hAnsi="Arial" w:cs="Arial"/>
          <w:b/>
          <w:sz w:val="18"/>
          <w:szCs w:val="18"/>
          <w:lang w:val="tr-TR"/>
        </w:rPr>
        <w:t xml:space="preserve"> </w:t>
      </w:r>
      <w:r w:rsidRPr="00157E63">
        <w:rPr>
          <w:rFonts w:ascii="Arial" w:hAnsi="Arial" w:cs="Arial"/>
          <w:sz w:val="18"/>
          <w:szCs w:val="18"/>
        </w:rPr>
        <w:t xml:space="preserve">Evaluations are conducted in fields such as: contribution to quality of life; continuous and reliable energy supply; clean and circular economy practices; reduction of greenhouse gas emissions; </w:t>
      </w:r>
      <w:r w:rsidRPr="00157E63">
        <w:rPr>
          <w:rFonts w:ascii="Arial" w:hAnsi="Arial" w:cs="Arial"/>
          <w:sz w:val="18"/>
          <w:szCs w:val="18"/>
        </w:rPr>
        <w:lastRenderedPageBreak/>
        <w:t>effective waste management; contribution to climate change adaptation and mitigation; access to high-quality and safe clean water; conservation of biodiversity; access to sustainable, high-quality, and safe food; natural disaster management; sustainable and smart transportation; protection of cultural and natural heritage; social inclusion of disadvantaged groups; improvement of education quality; lifelong learning; contribution to social policies; civil security, etc.</w:t>
      </w:r>
    </w:p>
    <w:p w14:paraId="14B663F1" w14:textId="77777777" w:rsidR="00D20325" w:rsidRPr="00BE2C73" w:rsidRDefault="00D20325" w:rsidP="00D20325">
      <w:pPr>
        <w:rPr>
          <w:rFonts w:ascii="Arial" w:hAnsi="Arial" w:cs="Arial"/>
          <w:sz w:val="18"/>
          <w:szCs w:val="18"/>
          <w:lang w:val="tr-TR"/>
        </w:rPr>
      </w:pPr>
    </w:p>
    <w:p w14:paraId="3424D836" w14:textId="77453F2E" w:rsidR="00D20325" w:rsidRPr="00BE2C73" w:rsidRDefault="00157E63" w:rsidP="00D20325">
      <w:pPr>
        <w:pStyle w:val="WW-NormalWeb1"/>
        <w:spacing w:before="0" w:after="0"/>
        <w:contextualSpacing/>
        <w:jc w:val="both"/>
        <w:rPr>
          <w:rFonts w:ascii="Arial" w:hAnsi="Arial" w:cs="Arial"/>
          <w:sz w:val="18"/>
          <w:szCs w:val="18"/>
        </w:rPr>
      </w:pPr>
      <w:r w:rsidRPr="00157E63">
        <w:rPr>
          <w:rFonts w:ascii="Arial" w:hAnsi="Arial" w:cs="Arial"/>
          <w:sz w:val="18"/>
          <w:szCs w:val="18"/>
          <w:lang w:val="en-US"/>
        </w:rPr>
        <w:t xml:space="preserve">It is recommended to establish a link between the </w:t>
      </w:r>
      <w:r w:rsidR="00132FE7">
        <w:rPr>
          <w:rFonts w:ascii="Arial" w:hAnsi="Arial" w:cs="Arial"/>
          <w:sz w:val="18"/>
          <w:szCs w:val="18"/>
          <w:lang w:val="en-US"/>
        </w:rPr>
        <w:t xml:space="preserve">expected </w:t>
      </w:r>
      <w:r w:rsidRPr="00157E63">
        <w:rPr>
          <w:rFonts w:ascii="Arial" w:hAnsi="Arial" w:cs="Arial"/>
          <w:sz w:val="18"/>
          <w:szCs w:val="18"/>
          <w:lang w:val="en-US"/>
        </w:rPr>
        <w:t>contributions and the goals and policies in high-level policy documents, particularly the Twelfth Development Plan</w:t>
      </w:r>
      <w:r>
        <w:rPr>
          <w:rFonts w:ascii="Arial" w:hAnsi="Arial" w:cs="Arial"/>
          <w:sz w:val="18"/>
          <w:szCs w:val="18"/>
          <w:lang w:val="en-US"/>
        </w:rPr>
        <w:t xml:space="preserve"> (</w:t>
      </w:r>
      <w:hyperlink r:id="rId11" w:history="1">
        <w:r w:rsidRPr="00BE2C73">
          <w:rPr>
            <w:rStyle w:val="Kpr"/>
            <w:rFonts w:ascii="Arial" w:hAnsi="Arial" w:cs="Arial"/>
            <w:sz w:val="18"/>
            <w:szCs w:val="18"/>
          </w:rPr>
          <w:t>On İkinci Kalkınma Planı</w:t>
        </w:r>
      </w:hyperlink>
      <w:r>
        <w:rPr>
          <w:rFonts w:ascii="Arial" w:hAnsi="Arial" w:cs="Arial"/>
          <w:sz w:val="18"/>
          <w:szCs w:val="18"/>
        </w:rPr>
        <w:t>)</w:t>
      </w:r>
      <w:r w:rsidRPr="00157E63">
        <w:rPr>
          <w:rFonts w:ascii="Arial" w:hAnsi="Arial" w:cs="Arial"/>
          <w:sz w:val="18"/>
          <w:szCs w:val="18"/>
          <w:lang w:val="en-US"/>
        </w:rPr>
        <w:t>, and to explain this relationship by citing the relevant documents.</w:t>
      </w:r>
    </w:p>
    <w:p w14:paraId="5A051DC0" w14:textId="77777777" w:rsidR="005E7308" w:rsidRPr="00BE2C73" w:rsidRDefault="005E7308" w:rsidP="00EE791A">
      <w:pPr>
        <w:tabs>
          <w:tab w:val="left" w:pos="9470"/>
        </w:tabs>
        <w:jc w:val="both"/>
        <w:rPr>
          <w:rFonts w:ascii="Arial" w:hAnsi="Arial" w:cs="Arial"/>
          <w:bCs/>
          <w:color w:val="FF0000"/>
          <w:sz w:val="18"/>
          <w:szCs w:val="18"/>
          <w:lang w:val="tr-TR"/>
        </w:rPr>
      </w:pPr>
    </w:p>
    <w:tbl>
      <w:tblPr>
        <w:tblW w:w="4880" w:type="pct"/>
        <w:tblInd w:w="108" w:type="dxa"/>
        <w:tblLook w:val="0000" w:firstRow="0" w:lastRow="0" w:firstColumn="0" w:lastColumn="0" w:noHBand="0" w:noVBand="0"/>
      </w:tblPr>
      <w:tblGrid>
        <w:gridCol w:w="9501"/>
      </w:tblGrid>
      <w:tr w:rsidR="00EE791A" w:rsidRPr="00BE2C73" w14:paraId="33C63D1B" w14:textId="77777777" w:rsidTr="00DB28EF">
        <w:trPr>
          <w:trHeight w:val="602"/>
        </w:trPr>
        <w:tc>
          <w:tcPr>
            <w:tcW w:w="5000" w:type="pct"/>
            <w:tcBorders>
              <w:top w:val="single" w:sz="4" w:space="0" w:color="000000"/>
              <w:left w:val="single" w:sz="4" w:space="0" w:color="000000"/>
              <w:bottom w:val="single" w:sz="4" w:space="0" w:color="000000"/>
              <w:right w:val="single" w:sz="4" w:space="0" w:color="000000"/>
            </w:tcBorders>
          </w:tcPr>
          <w:p w14:paraId="1153478A" w14:textId="77777777" w:rsidR="00EE791A" w:rsidRPr="00BE2C73" w:rsidRDefault="00EE791A" w:rsidP="00DB28EF">
            <w:pPr>
              <w:pStyle w:val="WW-NormalWeb1"/>
              <w:spacing w:before="0" w:after="0"/>
              <w:contextualSpacing/>
              <w:jc w:val="both"/>
              <w:rPr>
                <w:rFonts w:ascii="Arial" w:hAnsi="Arial" w:cs="Arial"/>
                <w:color w:val="4472C4"/>
                <w:sz w:val="18"/>
                <w:szCs w:val="18"/>
              </w:rPr>
            </w:pPr>
          </w:p>
          <w:p w14:paraId="7858BB46" w14:textId="77777777" w:rsidR="00EE791A" w:rsidRPr="00BE2C73" w:rsidRDefault="00EE791A" w:rsidP="00DB28EF">
            <w:pPr>
              <w:pStyle w:val="WW-NormalWeb1"/>
              <w:spacing w:before="0" w:after="0"/>
              <w:contextualSpacing/>
              <w:jc w:val="both"/>
              <w:rPr>
                <w:rFonts w:ascii="Arial" w:hAnsi="Arial" w:cs="Arial"/>
                <w:color w:val="4472C4"/>
                <w:sz w:val="18"/>
                <w:szCs w:val="18"/>
              </w:rPr>
            </w:pPr>
          </w:p>
          <w:p w14:paraId="7F15624A" w14:textId="77777777" w:rsidR="00EE791A" w:rsidRPr="00BE2C73" w:rsidRDefault="00EE791A" w:rsidP="00DB28EF">
            <w:pPr>
              <w:pStyle w:val="WW-NormalWeb1"/>
              <w:spacing w:before="0" w:after="0"/>
              <w:contextualSpacing/>
              <w:jc w:val="both"/>
              <w:rPr>
                <w:rFonts w:ascii="Arial" w:hAnsi="Arial" w:cs="Arial"/>
                <w:color w:val="4472C4"/>
                <w:sz w:val="18"/>
                <w:szCs w:val="18"/>
              </w:rPr>
            </w:pPr>
          </w:p>
          <w:p w14:paraId="7268A671" w14:textId="77777777" w:rsidR="00EE791A" w:rsidRPr="00BE2C73" w:rsidRDefault="00EE791A" w:rsidP="00DB28EF">
            <w:pPr>
              <w:pStyle w:val="WW-NormalWeb1"/>
              <w:spacing w:before="0" w:after="0"/>
              <w:contextualSpacing/>
              <w:jc w:val="both"/>
              <w:rPr>
                <w:rFonts w:ascii="Arial" w:hAnsi="Arial" w:cs="Arial"/>
                <w:color w:val="4472C4"/>
                <w:sz w:val="18"/>
                <w:szCs w:val="18"/>
              </w:rPr>
            </w:pPr>
          </w:p>
        </w:tc>
      </w:tr>
    </w:tbl>
    <w:p w14:paraId="5722F89E" w14:textId="77777777" w:rsidR="00EE791A" w:rsidRPr="00BE2C73" w:rsidRDefault="00EE791A" w:rsidP="00FA71F9">
      <w:pPr>
        <w:pStyle w:val="WW-NormalWeb1"/>
        <w:spacing w:before="0" w:after="0"/>
        <w:contextualSpacing/>
        <w:rPr>
          <w:rFonts w:ascii="Arial" w:hAnsi="Arial" w:cs="Arial"/>
          <w:b/>
          <w:bCs/>
          <w:sz w:val="18"/>
          <w:szCs w:val="18"/>
        </w:rPr>
      </w:pPr>
    </w:p>
    <w:p w14:paraId="7E7C194D" w14:textId="77777777" w:rsidR="00A02B0B" w:rsidRPr="00C21545" w:rsidRDefault="00B70717" w:rsidP="00C21545">
      <w:pPr>
        <w:widowControl/>
        <w:suppressAutoHyphens w:val="0"/>
        <w:spacing w:before="100" w:beforeAutospacing="1" w:after="100" w:afterAutospacing="1"/>
        <w:outlineLvl w:val="3"/>
        <w:rPr>
          <w:rFonts w:ascii="Arial" w:hAnsi="Arial" w:cs="Arial"/>
          <w:b/>
          <w:bCs/>
          <w:sz w:val="18"/>
          <w:szCs w:val="18"/>
          <w:lang w:eastAsia="tr-TR"/>
        </w:rPr>
      </w:pPr>
      <w:r w:rsidRPr="00C21545">
        <w:rPr>
          <w:rFonts w:ascii="Arial" w:hAnsi="Arial" w:cs="Arial"/>
          <w:b/>
          <w:bCs/>
          <w:sz w:val="18"/>
          <w:szCs w:val="18"/>
          <w:lang w:eastAsia="tr-TR"/>
        </w:rPr>
        <w:t>4.3</w:t>
      </w:r>
      <w:r w:rsidR="004C0DB4" w:rsidRPr="00C21545">
        <w:rPr>
          <w:rFonts w:ascii="Arial" w:hAnsi="Arial" w:cs="Arial"/>
          <w:b/>
          <w:bCs/>
          <w:sz w:val="18"/>
          <w:szCs w:val="18"/>
          <w:lang w:eastAsia="tr-TR"/>
        </w:rPr>
        <w:t xml:space="preserve">. </w:t>
      </w:r>
      <w:r w:rsidR="00541967" w:rsidRPr="00C21545">
        <w:rPr>
          <w:rFonts w:ascii="Arial" w:hAnsi="Arial" w:cs="Arial"/>
          <w:b/>
          <w:bCs/>
          <w:sz w:val="18"/>
          <w:szCs w:val="18"/>
          <w:lang w:eastAsia="tr-TR"/>
        </w:rPr>
        <w:t>Action Plan for the Dissemination of Project Results and Science Communication</w:t>
      </w:r>
    </w:p>
    <w:p w14:paraId="79E3979B" w14:textId="77777777" w:rsidR="004C0DB4" w:rsidRPr="00BE2C73" w:rsidRDefault="004C0DB4" w:rsidP="004C0DB4">
      <w:pPr>
        <w:tabs>
          <w:tab w:val="left" w:pos="284"/>
        </w:tabs>
        <w:contextualSpacing/>
        <w:jc w:val="both"/>
        <w:rPr>
          <w:rFonts w:ascii="Arial" w:hAnsi="Arial" w:cs="Arial"/>
          <w:bCs/>
          <w:color w:val="000000"/>
          <w:sz w:val="18"/>
          <w:szCs w:val="18"/>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4C0DB4" w:rsidRPr="00BE2C73" w14:paraId="43BE6F77" w14:textId="77777777" w:rsidTr="00186D96">
        <w:tc>
          <w:tcPr>
            <w:tcW w:w="9781" w:type="dxa"/>
          </w:tcPr>
          <w:p w14:paraId="2B3C003C" w14:textId="77777777" w:rsidR="004C0DB4" w:rsidRPr="004D5BDC" w:rsidRDefault="00541967" w:rsidP="00186D96">
            <w:pPr>
              <w:jc w:val="both"/>
              <w:rPr>
                <w:rFonts w:ascii="Arial" w:hAnsi="Arial" w:cs="Arial"/>
                <w:bCs/>
                <w:i/>
                <w:iCs/>
                <w:color w:val="000000"/>
                <w:sz w:val="18"/>
                <w:szCs w:val="18"/>
              </w:rPr>
            </w:pPr>
            <w:r w:rsidRPr="004D5BDC">
              <w:rPr>
                <w:rFonts w:ascii="Arial" w:hAnsi="Arial" w:cs="Arial"/>
                <w:b/>
                <w:color w:val="000000"/>
                <w:sz w:val="18"/>
                <w:szCs w:val="18"/>
              </w:rPr>
              <w:t xml:space="preserve">Target Audience: </w:t>
            </w:r>
            <w:r w:rsidRPr="004D5BDC">
              <w:rPr>
                <w:rFonts w:ascii="Arial" w:hAnsi="Arial" w:cs="Arial"/>
                <w:bCs/>
                <w:i/>
                <w:iCs/>
                <w:color w:val="000000"/>
                <w:sz w:val="18"/>
                <w:szCs w:val="18"/>
              </w:rPr>
              <w:t>Specify the target audience (academics, policymakers and practitioners, private sector, individuals, specific age groups, etc.) expected to benefit from the project's outputs and results. Describe the approach to reaching the relevant audience and how they will benefit from the anticipated dissemination activities.</w:t>
            </w:r>
          </w:p>
          <w:p w14:paraId="37E1B911" w14:textId="77777777" w:rsidR="004C0DB4" w:rsidRPr="004D5BDC" w:rsidRDefault="004C0DB4" w:rsidP="00186D96">
            <w:pPr>
              <w:jc w:val="both"/>
              <w:rPr>
                <w:rFonts w:ascii="Arial" w:hAnsi="Arial" w:cs="Arial"/>
                <w:color w:val="000000"/>
                <w:sz w:val="18"/>
                <w:szCs w:val="18"/>
              </w:rPr>
            </w:pPr>
          </w:p>
          <w:p w14:paraId="69858EA6" w14:textId="77777777" w:rsidR="004C0DB4" w:rsidRPr="004D5BDC" w:rsidRDefault="004C0DB4" w:rsidP="00186D96">
            <w:pPr>
              <w:jc w:val="both"/>
              <w:rPr>
                <w:rFonts w:ascii="Arial" w:hAnsi="Arial" w:cs="Arial"/>
                <w:color w:val="000000"/>
                <w:sz w:val="18"/>
                <w:szCs w:val="18"/>
              </w:rPr>
            </w:pPr>
          </w:p>
        </w:tc>
      </w:tr>
      <w:tr w:rsidR="004C0DB4" w:rsidRPr="00BE2C73" w14:paraId="5ACCFC0A" w14:textId="77777777" w:rsidTr="00186D96">
        <w:tc>
          <w:tcPr>
            <w:tcW w:w="9781" w:type="dxa"/>
          </w:tcPr>
          <w:p w14:paraId="7BC6F70D" w14:textId="77777777" w:rsidR="0011472B" w:rsidRPr="004D5BDC" w:rsidRDefault="00541967" w:rsidP="00186D96">
            <w:pPr>
              <w:jc w:val="both"/>
              <w:rPr>
                <w:rFonts w:ascii="Arial" w:hAnsi="Arial" w:cs="Arial"/>
                <w:i/>
                <w:color w:val="000000"/>
                <w:sz w:val="18"/>
                <w:szCs w:val="18"/>
              </w:rPr>
            </w:pPr>
            <w:r w:rsidRPr="004D5BDC">
              <w:rPr>
                <w:rFonts w:ascii="Arial" w:hAnsi="Arial" w:cs="Arial"/>
                <w:b/>
                <w:color w:val="000000"/>
                <w:sz w:val="18"/>
                <w:szCs w:val="18"/>
              </w:rPr>
              <w:t xml:space="preserve">Objectives and Expected Benefits: </w:t>
            </w:r>
            <w:r w:rsidRPr="004D5BDC">
              <w:rPr>
                <w:rFonts w:ascii="Arial" w:hAnsi="Arial" w:cs="Arial"/>
                <w:bCs/>
                <w:i/>
                <w:iCs/>
                <w:color w:val="000000"/>
                <w:sz w:val="18"/>
                <w:szCs w:val="18"/>
              </w:rPr>
              <w:t>Describe the goals set for increasing awareness, interest, and the resulting accumulation of knowledge regarding the project topic through the dissemination activities to be conducted. Explain why sharing the project results with the target audience is significant and what kind of benefits/gains will be achieved.</w:t>
            </w:r>
          </w:p>
          <w:p w14:paraId="1B00B139" w14:textId="77777777" w:rsidR="004C0DB4" w:rsidRPr="004D5BDC" w:rsidRDefault="004C0DB4" w:rsidP="00186D96">
            <w:pPr>
              <w:jc w:val="both"/>
              <w:rPr>
                <w:rFonts w:ascii="Arial" w:hAnsi="Arial" w:cs="Arial"/>
                <w:color w:val="000000"/>
                <w:sz w:val="18"/>
                <w:szCs w:val="18"/>
              </w:rPr>
            </w:pPr>
          </w:p>
          <w:p w14:paraId="049BA928" w14:textId="77777777" w:rsidR="004C0DB4" w:rsidRPr="004D5BDC" w:rsidRDefault="004C0DB4" w:rsidP="00186D96">
            <w:pPr>
              <w:jc w:val="both"/>
              <w:rPr>
                <w:rFonts w:ascii="Arial" w:hAnsi="Arial" w:cs="Arial"/>
                <w:color w:val="000000"/>
                <w:sz w:val="18"/>
                <w:szCs w:val="18"/>
              </w:rPr>
            </w:pPr>
          </w:p>
          <w:p w14:paraId="62B52804" w14:textId="77777777" w:rsidR="004C0DB4" w:rsidRPr="004D5BDC" w:rsidRDefault="004C0DB4" w:rsidP="00186D96">
            <w:pPr>
              <w:jc w:val="both"/>
              <w:rPr>
                <w:rFonts w:ascii="Arial" w:hAnsi="Arial" w:cs="Arial"/>
                <w:color w:val="000000"/>
                <w:sz w:val="18"/>
                <w:szCs w:val="18"/>
              </w:rPr>
            </w:pPr>
          </w:p>
        </w:tc>
      </w:tr>
      <w:tr w:rsidR="004C0DB4" w:rsidRPr="00BE2C73" w14:paraId="044CDE19" w14:textId="77777777" w:rsidTr="00186D96">
        <w:tc>
          <w:tcPr>
            <w:tcW w:w="9781" w:type="dxa"/>
          </w:tcPr>
          <w:p w14:paraId="04EDFCA1" w14:textId="77777777" w:rsidR="004C0DB4" w:rsidRPr="004D5BDC" w:rsidRDefault="00541967" w:rsidP="00186D96">
            <w:pPr>
              <w:jc w:val="both"/>
              <w:rPr>
                <w:rFonts w:ascii="Arial" w:hAnsi="Arial" w:cs="Arial"/>
                <w:color w:val="000000"/>
                <w:sz w:val="18"/>
                <w:szCs w:val="18"/>
              </w:rPr>
            </w:pPr>
            <w:r w:rsidRPr="004D5BDC">
              <w:rPr>
                <w:rFonts w:ascii="Arial" w:hAnsi="Arial" w:cs="Arial"/>
                <w:b/>
                <w:color w:val="000000"/>
                <w:sz w:val="18"/>
                <w:szCs w:val="18"/>
              </w:rPr>
              <w:t xml:space="preserve">Tools to be Used: </w:t>
            </w:r>
            <w:r w:rsidRPr="004D5BDC">
              <w:rPr>
                <w:rFonts w:ascii="Arial" w:hAnsi="Arial" w:cs="Arial"/>
                <w:bCs/>
                <w:i/>
                <w:iCs/>
                <w:color w:val="000000"/>
                <w:sz w:val="18"/>
                <w:szCs w:val="18"/>
              </w:rPr>
              <w:t>Specify the channels and communication tools (digital platforms, media outlets, websites, workshops, meetings, podcasts, audiovisual tools such as infographics, fairs, workshops, exhibitions, etc.) that will be utilized to share the intended content. Explain the reasons for selecting these tools and how interaction will be ensured, taking the nature of the target audience into account.</w:t>
            </w:r>
          </w:p>
          <w:p w14:paraId="39015CAB" w14:textId="77777777" w:rsidR="004C0DB4" w:rsidRPr="004D5BDC" w:rsidRDefault="004C0DB4" w:rsidP="00186D96">
            <w:pPr>
              <w:jc w:val="both"/>
              <w:rPr>
                <w:rFonts w:ascii="Arial" w:hAnsi="Arial" w:cs="Arial"/>
                <w:color w:val="000000"/>
                <w:sz w:val="18"/>
                <w:szCs w:val="18"/>
              </w:rPr>
            </w:pPr>
          </w:p>
        </w:tc>
      </w:tr>
      <w:tr w:rsidR="004C0DB4" w:rsidRPr="00BE2C73" w14:paraId="2569B0CB" w14:textId="77777777" w:rsidTr="00186D96">
        <w:tc>
          <w:tcPr>
            <w:tcW w:w="9781" w:type="dxa"/>
          </w:tcPr>
          <w:p w14:paraId="13F10D9F" w14:textId="77777777" w:rsidR="004C0DB4" w:rsidRPr="004D5BDC" w:rsidRDefault="00541967" w:rsidP="00186D96">
            <w:pPr>
              <w:jc w:val="both"/>
              <w:rPr>
                <w:rFonts w:ascii="Arial" w:hAnsi="Arial" w:cs="Arial"/>
                <w:color w:val="000000"/>
                <w:sz w:val="18"/>
                <w:szCs w:val="18"/>
              </w:rPr>
            </w:pPr>
            <w:r w:rsidRPr="004D5BDC">
              <w:rPr>
                <w:rFonts w:ascii="Arial" w:hAnsi="Arial" w:cs="Arial"/>
                <w:b/>
                <w:color w:val="000000"/>
                <w:sz w:val="18"/>
                <w:szCs w:val="18"/>
              </w:rPr>
              <w:t xml:space="preserve">Timing: </w:t>
            </w:r>
            <w:r w:rsidRPr="004D5BDC">
              <w:rPr>
                <w:rFonts w:ascii="Arial" w:hAnsi="Arial" w:cs="Arial"/>
                <w:bCs/>
                <w:i/>
                <w:iCs/>
                <w:color w:val="000000"/>
                <w:sz w:val="18"/>
                <w:szCs w:val="18"/>
              </w:rPr>
              <w:t>Specify the timeframe within which the planned activities will be conducted and their anticipated duration.</w:t>
            </w:r>
          </w:p>
          <w:p w14:paraId="21A44A81" w14:textId="77777777" w:rsidR="004C0DB4" w:rsidRPr="004D5BDC" w:rsidRDefault="004C0DB4" w:rsidP="00186D96">
            <w:pPr>
              <w:jc w:val="both"/>
              <w:rPr>
                <w:rFonts w:ascii="Arial" w:hAnsi="Arial" w:cs="Arial"/>
                <w:color w:val="000000"/>
                <w:sz w:val="18"/>
                <w:szCs w:val="18"/>
              </w:rPr>
            </w:pPr>
          </w:p>
          <w:p w14:paraId="36CB041E" w14:textId="77777777" w:rsidR="004C0DB4" w:rsidRPr="004D5BDC" w:rsidRDefault="004C0DB4" w:rsidP="00186D96">
            <w:pPr>
              <w:jc w:val="both"/>
              <w:rPr>
                <w:rFonts w:ascii="Arial" w:hAnsi="Arial" w:cs="Arial"/>
                <w:color w:val="000000"/>
                <w:sz w:val="18"/>
                <w:szCs w:val="18"/>
              </w:rPr>
            </w:pPr>
          </w:p>
        </w:tc>
      </w:tr>
    </w:tbl>
    <w:p w14:paraId="42DAB35D" w14:textId="3695CAD6" w:rsidR="00A02B0B" w:rsidRPr="00C21545" w:rsidRDefault="00392A0B" w:rsidP="00C21545">
      <w:pPr>
        <w:widowControl/>
        <w:numPr>
          <w:ilvl w:val="1"/>
          <w:numId w:val="46"/>
        </w:numPr>
        <w:suppressAutoHyphens w:val="0"/>
        <w:spacing w:before="100" w:beforeAutospacing="1" w:after="100" w:afterAutospacing="1"/>
        <w:outlineLvl w:val="3"/>
        <w:rPr>
          <w:rFonts w:ascii="Arial" w:hAnsi="Arial" w:cs="Arial"/>
          <w:b/>
          <w:bCs/>
          <w:sz w:val="18"/>
          <w:szCs w:val="18"/>
          <w:lang w:eastAsia="tr-TR"/>
        </w:rPr>
      </w:pPr>
      <w:r w:rsidRPr="00C21545">
        <w:rPr>
          <w:rFonts w:ascii="Arial" w:hAnsi="Arial" w:cs="Arial"/>
          <w:b/>
          <w:bCs/>
          <w:sz w:val="18"/>
          <w:szCs w:val="18"/>
          <w:lang w:eastAsia="tr-TR"/>
        </w:rPr>
        <w:t>Publication and Work Statistics of the Pr</w:t>
      </w:r>
      <w:r w:rsidR="00C179FC" w:rsidRPr="00C21545">
        <w:rPr>
          <w:rFonts w:ascii="Arial" w:hAnsi="Arial" w:cs="Arial"/>
          <w:b/>
          <w:bCs/>
          <w:sz w:val="18"/>
          <w:szCs w:val="18"/>
          <w:lang w:eastAsia="tr-TR"/>
        </w:rPr>
        <w:t>incipal Investigator</w:t>
      </w:r>
    </w:p>
    <w:p w14:paraId="5B1FCFE0" w14:textId="77777777" w:rsidR="000A14D1" w:rsidRDefault="00392A0B" w:rsidP="00C9622A">
      <w:pPr>
        <w:pStyle w:val="ResimYazs"/>
        <w:keepNext/>
        <w:spacing w:after="0"/>
        <w:rPr>
          <w:rFonts w:ascii="Arial" w:eastAsia="Calibri" w:hAnsi="Arial" w:cs="Arial"/>
          <w:iCs w:val="0"/>
          <w:sz w:val="18"/>
          <w:szCs w:val="18"/>
          <w:lang w:eastAsia="en-US"/>
        </w:rPr>
      </w:pPr>
      <w:r w:rsidRPr="00392A0B">
        <w:rPr>
          <w:rFonts w:ascii="Arial" w:eastAsia="Calibri" w:hAnsi="Arial" w:cs="Arial"/>
          <w:iCs w:val="0"/>
          <w:sz w:val="18"/>
          <w:szCs w:val="18"/>
          <w:lang w:eastAsia="en-US"/>
        </w:rPr>
        <w:t>(Please enter the total numbers into the tables below according to publication types.)</w:t>
      </w:r>
    </w:p>
    <w:p w14:paraId="6E769D16" w14:textId="77777777" w:rsidR="00392A0B" w:rsidRPr="00392A0B" w:rsidRDefault="00392A0B" w:rsidP="00C9622A">
      <w:pPr>
        <w:pStyle w:val="ResimYazs"/>
        <w:keepNext/>
        <w:spacing w:after="0"/>
        <w:rPr>
          <w:i w:val="0"/>
          <w:iCs w:val="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518"/>
        <w:gridCol w:w="3053"/>
        <w:gridCol w:w="1698"/>
      </w:tblGrid>
      <w:tr w:rsidR="00285C03" w14:paraId="030D369C" w14:textId="77777777">
        <w:tc>
          <w:tcPr>
            <w:tcW w:w="2471" w:type="dxa"/>
          </w:tcPr>
          <w:p w14:paraId="57755797" w14:textId="77777777" w:rsidR="000A14D1" w:rsidRDefault="00392A0B">
            <w:pPr>
              <w:pStyle w:val="ResimYazs"/>
              <w:keepNext/>
              <w:rPr>
                <w:rFonts w:ascii="Arial" w:hAnsi="Arial" w:cs="Arial"/>
                <w:b/>
                <w:bCs/>
                <w:i w:val="0"/>
                <w:sz w:val="18"/>
                <w:szCs w:val="18"/>
              </w:rPr>
            </w:pPr>
            <w:proofErr w:type="spellStart"/>
            <w:r w:rsidRPr="00392A0B">
              <w:rPr>
                <w:rFonts w:ascii="Arial" w:hAnsi="Arial" w:cs="Arial"/>
                <w:b/>
                <w:bCs/>
                <w:i w:val="0"/>
                <w:sz w:val="18"/>
                <w:szCs w:val="18"/>
                <w:lang w:val="tr-TR"/>
              </w:rPr>
              <w:t>Publication</w:t>
            </w:r>
            <w:proofErr w:type="spellEnd"/>
            <w:r w:rsidRPr="00392A0B">
              <w:rPr>
                <w:rFonts w:ascii="Arial" w:hAnsi="Arial" w:cs="Arial"/>
                <w:b/>
                <w:bCs/>
                <w:i w:val="0"/>
                <w:sz w:val="18"/>
                <w:szCs w:val="18"/>
                <w:lang w:val="tr-TR"/>
              </w:rPr>
              <w:t xml:space="preserve"> </w:t>
            </w:r>
            <w:proofErr w:type="spellStart"/>
            <w:r w:rsidRPr="00392A0B">
              <w:rPr>
                <w:rFonts w:ascii="Arial" w:hAnsi="Arial" w:cs="Arial"/>
                <w:b/>
                <w:bCs/>
                <w:i w:val="0"/>
                <w:sz w:val="18"/>
                <w:szCs w:val="18"/>
                <w:lang w:val="tr-TR"/>
              </w:rPr>
              <w:t>Type</w:t>
            </w:r>
            <w:proofErr w:type="spellEnd"/>
          </w:p>
        </w:tc>
        <w:tc>
          <w:tcPr>
            <w:tcW w:w="2561" w:type="dxa"/>
          </w:tcPr>
          <w:p w14:paraId="4BAE2CC6" w14:textId="029537A3" w:rsidR="000A14D1" w:rsidRDefault="00392A0B">
            <w:pPr>
              <w:pStyle w:val="ResimYazs"/>
              <w:keepNext/>
              <w:rPr>
                <w:rFonts w:ascii="Arial" w:hAnsi="Arial" w:cs="Arial"/>
                <w:b/>
                <w:bCs/>
                <w:i w:val="0"/>
                <w:sz w:val="18"/>
                <w:szCs w:val="18"/>
              </w:rPr>
            </w:pPr>
            <w:r w:rsidRPr="00392A0B">
              <w:rPr>
                <w:rFonts w:ascii="Arial" w:hAnsi="Arial" w:cs="Arial"/>
                <w:b/>
                <w:bCs/>
                <w:i w:val="0"/>
                <w:sz w:val="18"/>
                <w:szCs w:val="18"/>
              </w:rPr>
              <w:t>International (SCIE, SSCI, AHCI, Scopus)</w:t>
            </w:r>
            <w:r w:rsidR="000A14D1">
              <w:rPr>
                <w:rFonts w:ascii="Arial" w:hAnsi="Arial" w:cs="Arial"/>
                <w:b/>
                <w:bCs/>
                <w:i w:val="0"/>
                <w:sz w:val="18"/>
                <w:szCs w:val="18"/>
              </w:rPr>
              <w:tab/>
            </w:r>
          </w:p>
        </w:tc>
        <w:tc>
          <w:tcPr>
            <w:tcW w:w="3118" w:type="dxa"/>
          </w:tcPr>
          <w:p w14:paraId="73F87780" w14:textId="77777777" w:rsidR="000A14D1" w:rsidRDefault="00392A0B">
            <w:pPr>
              <w:pStyle w:val="ResimYazs"/>
              <w:keepNext/>
              <w:rPr>
                <w:rFonts w:ascii="Arial" w:hAnsi="Arial" w:cs="Arial"/>
                <w:b/>
                <w:bCs/>
                <w:i w:val="0"/>
                <w:sz w:val="18"/>
                <w:szCs w:val="18"/>
              </w:rPr>
            </w:pPr>
            <w:r w:rsidRPr="00392A0B">
              <w:rPr>
                <w:rFonts w:ascii="Arial" w:hAnsi="Arial" w:cs="Arial"/>
                <w:b/>
                <w:bCs/>
                <w:i w:val="0"/>
                <w:sz w:val="18"/>
                <w:szCs w:val="18"/>
              </w:rPr>
              <w:t>National (TR-</w:t>
            </w:r>
            <w:proofErr w:type="spellStart"/>
            <w:proofErr w:type="gramStart"/>
            <w:r w:rsidRPr="00392A0B">
              <w:rPr>
                <w:rFonts w:ascii="Arial" w:hAnsi="Arial" w:cs="Arial"/>
                <w:b/>
                <w:bCs/>
                <w:i w:val="0"/>
                <w:sz w:val="18"/>
                <w:szCs w:val="18"/>
              </w:rPr>
              <w:t>Dizin</w:t>
            </w:r>
            <w:proofErr w:type="spellEnd"/>
            <w:r w:rsidRPr="00392A0B">
              <w:rPr>
                <w:rFonts w:ascii="Arial" w:hAnsi="Arial" w:cs="Arial"/>
                <w:b/>
                <w:bCs/>
                <w:i w:val="0"/>
                <w:sz w:val="18"/>
                <w:szCs w:val="18"/>
              </w:rPr>
              <w:t>)*</w:t>
            </w:r>
            <w:proofErr w:type="gramEnd"/>
          </w:p>
        </w:tc>
        <w:tc>
          <w:tcPr>
            <w:tcW w:w="1735" w:type="dxa"/>
          </w:tcPr>
          <w:p w14:paraId="1E0D65F5" w14:textId="77777777" w:rsidR="000A14D1" w:rsidRDefault="00392A0B">
            <w:pPr>
              <w:pStyle w:val="ResimYazs"/>
              <w:keepNext/>
              <w:rPr>
                <w:rFonts w:ascii="Arial" w:hAnsi="Arial" w:cs="Arial"/>
                <w:b/>
                <w:bCs/>
                <w:i w:val="0"/>
                <w:sz w:val="18"/>
                <w:szCs w:val="18"/>
              </w:rPr>
            </w:pPr>
            <w:r w:rsidRPr="00392A0B">
              <w:rPr>
                <w:rFonts w:ascii="Arial" w:hAnsi="Arial" w:cs="Arial"/>
                <w:b/>
                <w:bCs/>
                <w:i w:val="0"/>
                <w:sz w:val="18"/>
                <w:szCs w:val="18"/>
              </w:rPr>
              <w:t>Total</w:t>
            </w:r>
          </w:p>
        </w:tc>
      </w:tr>
      <w:tr w:rsidR="00285C03" w14:paraId="58525271" w14:textId="77777777">
        <w:tc>
          <w:tcPr>
            <w:tcW w:w="2471" w:type="dxa"/>
            <w:vAlign w:val="bottom"/>
          </w:tcPr>
          <w:p w14:paraId="2CF4A08A" w14:textId="77777777" w:rsidR="000A14D1" w:rsidRDefault="00392A0B">
            <w:pPr>
              <w:pStyle w:val="ResimYazs"/>
              <w:keepNext/>
              <w:rPr>
                <w:rFonts w:ascii="Arial" w:hAnsi="Arial" w:cs="Arial"/>
                <w:b/>
                <w:bCs/>
                <w:i w:val="0"/>
                <w:sz w:val="18"/>
                <w:szCs w:val="18"/>
              </w:rPr>
            </w:pPr>
            <w:r w:rsidRPr="00392A0B">
              <w:rPr>
                <w:rFonts w:ascii="Arial" w:hAnsi="Arial" w:cs="Arial"/>
                <w:b/>
                <w:bCs/>
                <w:i w:val="0"/>
                <w:sz w:val="18"/>
                <w:szCs w:val="18"/>
              </w:rPr>
              <w:t>Article (with DOI)</w:t>
            </w:r>
          </w:p>
        </w:tc>
        <w:tc>
          <w:tcPr>
            <w:tcW w:w="2561" w:type="dxa"/>
          </w:tcPr>
          <w:p w14:paraId="3FBFABDF" w14:textId="77777777" w:rsidR="000A14D1" w:rsidRDefault="000A14D1">
            <w:pPr>
              <w:pStyle w:val="ResimYazs"/>
              <w:keepNext/>
              <w:rPr>
                <w:rFonts w:ascii="Arial" w:hAnsi="Arial" w:cs="Arial"/>
                <w:b/>
                <w:bCs/>
                <w:i w:val="0"/>
                <w:sz w:val="18"/>
                <w:szCs w:val="18"/>
              </w:rPr>
            </w:pPr>
          </w:p>
        </w:tc>
        <w:tc>
          <w:tcPr>
            <w:tcW w:w="3118" w:type="dxa"/>
          </w:tcPr>
          <w:p w14:paraId="37315D68" w14:textId="77777777" w:rsidR="000A14D1" w:rsidRDefault="000A14D1">
            <w:pPr>
              <w:pStyle w:val="ResimYazs"/>
              <w:keepNext/>
              <w:rPr>
                <w:rFonts w:ascii="Arial" w:hAnsi="Arial" w:cs="Arial"/>
                <w:b/>
                <w:bCs/>
                <w:i w:val="0"/>
                <w:sz w:val="18"/>
                <w:szCs w:val="18"/>
              </w:rPr>
            </w:pPr>
          </w:p>
        </w:tc>
        <w:tc>
          <w:tcPr>
            <w:tcW w:w="1735" w:type="dxa"/>
          </w:tcPr>
          <w:p w14:paraId="7BD93EFC" w14:textId="77777777" w:rsidR="000A14D1" w:rsidRDefault="000A14D1">
            <w:pPr>
              <w:pStyle w:val="ResimYazs"/>
              <w:keepNext/>
              <w:rPr>
                <w:rFonts w:ascii="Arial" w:hAnsi="Arial" w:cs="Arial"/>
                <w:b/>
                <w:bCs/>
                <w:i w:val="0"/>
                <w:sz w:val="18"/>
                <w:szCs w:val="18"/>
              </w:rPr>
            </w:pPr>
          </w:p>
        </w:tc>
      </w:tr>
      <w:tr w:rsidR="00285C03" w14:paraId="452A6445" w14:textId="77777777">
        <w:tc>
          <w:tcPr>
            <w:tcW w:w="2471" w:type="dxa"/>
            <w:tcBorders>
              <w:bottom w:val="single" w:sz="12" w:space="0" w:color="auto"/>
            </w:tcBorders>
            <w:vAlign w:val="bottom"/>
          </w:tcPr>
          <w:p w14:paraId="69318D7E" w14:textId="77777777" w:rsidR="000A14D1" w:rsidRDefault="00392A0B">
            <w:pPr>
              <w:pStyle w:val="ResimYazs"/>
              <w:keepNext/>
              <w:rPr>
                <w:rFonts w:ascii="Arial" w:hAnsi="Arial" w:cs="Arial"/>
                <w:b/>
                <w:bCs/>
                <w:i w:val="0"/>
                <w:sz w:val="18"/>
                <w:szCs w:val="18"/>
              </w:rPr>
            </w:pPr>
            <w:r w:rsidRPr="00392A0B">
              <w:rPr>
                <w:rFonts w:ascii="Arial" w:hAnsi="Arial" w:cs="Arial"/>
                <w:b/>
                <w:bCs/>
                <w:i w:val="0"/>
                <w:sz w:val="18"/>
                <w:szCs w:val="18"/>
              </w:rPr>
              <w:t>Book / Book Chapter (with ISBN)</w:t>
            </w:r>
          </w:p>
        </w:tc>
        <w:tc>
          <w:tcPr>
            <w:tcW w:w="2561" w:type="dxa"/>
            <w:tcBorders>
              <w:bottom w:val="single" w:sz="12" w:space="0" w:color="auto"/>
            </w:tcBorders>
          </w:tcPr>
          <w:p w14:paraId="2D0E0FD0" w14:textId="77777777" w:rsidR="000A14D1" w:rsidRDefault="000A14D1">
            <w:pPr>
              <w:pStyle w:val="ResimYazs"/>
              <w:keepNext/>
              <w:rPr>
                <w:rFonts w:ascii="Arial" w:hAnsi="Arial" w:cs="Arial"/>
                <w:b/>
                <w:bCs/>
                <w:i w:val="0"/>
                <w:sz w:val="18"/>
                <w:szCs w:val="18"/>
              </w:rPr>
            </w:pPr>
          </w:p>
        </w:tc>
        <w:tc>
          <w:tcPr>
            <w:tcW w:w="3118" w:type="dxa"/>
            <w:tcBorders>
              <w:bottom w:val="single" w:sz="12" w:space="0" w:color="auto"/>
            </w:tcBorders>
          </w:tcPr>
          <w:p w14:paraId="0F816DC4" w14:textId="77777777" w:rsidR="000A14D1" w:rsidRDefault="000A14D1">
            <w:pPr>
              <w:pStyle w:val="ResimYazs"/>
              <w:keepNext/>
              <w:rPr>
                <w:rFonts w:ascii="Arial" w:hAnsi="Arial" w:cs="Arial"/>
                <w:b/>
                <w:bCs/>
                <w:i w:val="0"/>
                <w:sz w:val="18"/>
                <w:szCs w:val="18"/>
              </w:rPr>
            </w:pPr>
          </w:p>
        </w:tc>
        <w:tc>
          <w:tcPr>
            <w:tcW w:w="1735" w:type="dxa"/>
            <w:tcBorders>
              <w:bottom w:val="single" w:sz="12" w:space="0" w:color="auto"/>
            </w:tcBorders>
          </w:tcPr>
          <w:p w14:paraId="735CAB74" w14:textId="77777777" w:rsidR="000A14D1" w:rsidRDefault="000A14D1">
            <w:pPr>
              <w:pStyle w:val="ResimYazs"/>
              <w:keepNext/>
              <w:rPr>
                <w:rFonts w:ascii="Arial" w:hAnsi="Arial" w:cs="Arial"/>
                <w:b/>
                <w:bCs/>
                <w:i w:val="0"/>
                <w:sz w:val="18"/>
                <w:szCs w:val="18"/>
              </w:rPr>
            </w:pPr>
          </w:p>
        </w:tc>
      </w:tr>
      <w:tr w:rsidR="00285C03" w14:paraId="2A25C325" w14:textId="77777777">
        <w:tc>
          <w:tcPr>
            <w:tcW w:w="2471" w:type="dxa"/>
            <w:tcBorders>
              <w:top w:val="single" w:sz="12" w:space="0" w:color="auto"/>
            </w:tcBorders>
          </w:tcPr>
          <w:p w14:paraId="065590E6" w14:textId="77777777" w:rsidR="000A14D1" w:rsidRDefault="000A14D1">
            <w:pPr>
              <w:pStyle w:val="ResimYazs"/>
              <w:keepNext/>
              <w:rPr>
                <w:rFonts w:ascii="Arial" w:hAnsi="Arial" w:cs="Arial"/>
                <w:b/>
                <w:bCs/>
                <w:i w:val="0"/>
                <w:sz w:val="18"/>
                <w:szCs w:val="18"/>
              </w:rPr>
            </w:pPr>
          </w:p>
        </w:tc>
        <w:tc>
          <w:tcPr>
            <w:tcW w:w="2561" w:type="dxa"/>
            <w:tcBorders>
              <w:top w:val="single" w:sz="12" w:space="0" w:color="auto"/>
            </w:tcBorders>
          </w:tcPr>
          <w:p w14:paraId="1BA47543" w14:textId="77777777" w:rsidR="000A14D1" w:rsidRDefault="00392A0B">
            <w:pPr>
              <w:pStyle w:val="ResimYazs"/>
              <w:keepNext/>
              <w:rPr>
                <w:rFonts w:ascii="Arial" w:hAnsi="Arial" w:cs="Arial"/>
                <w:b/>
                <w:bCs/>
                <w:i w:val="0"/>
                <w:sz w:val="18"/>
                <w:szCs w:val="18"/>
              </w:rPr>
            </w:pPr>
            <w:r w:rsidRPr="00392A0B">
              <w:rPr>
                <w:rFonts w:ascii="Arial" w:hAnsi="Arial" w:cs="Arial"/>
                <w:b/>
                <w:bCs/>
                <w:i w:val="0"/>
                <w:sz w:val="18"/>
                <w:szCs w:val="18"/>
              </w:rPr>
              <w:t>Registered with BU Affiliation</w:t>
            </w:r>
          </w:p>
        </w:tc>
        <w:tc>
          <w:tcPr>
            <w:tcW w:w="3118" w:type="dxa"/>
            <w:tcBorders>
              <w:top w:val="single" w:sz="12" w:space="0" w:color="auto"/>
            </w:tcBorders>
          </w:tcPr>
          <w:p w14:paraId="0F335D8A" w14:textId="77777777" w:rsidR="000A14D1" w:rsidRDefault="00392A0B">
            <w:pPr>
              <w:pStyle w:val="ResimYazs"/>
              <w:keepNext/>
              <w:rPr>
                <w:rFonts w:ascii="Arial" w:hAnsi="Arial" w:cs="Arial"/>
                <w:b/>
                <w:bCs/>
                <w:i w:val="0"/>
                <w:sz w:val="18"/>
                <w:szCs w:val="18"/>
              </w:rPr>
            </w:pPr>
            <w:r w:rsidRPr="00392A0B">
              <w:rPr>
                <w:rFonts w:ascii="Arial" w:hAnsi="Arial" w:cs="Arial"/>
                <w:b/>
                <w:bCs/>
                <w:i w:val="0"/>
                <w:sz w:val="18"/>
                <w:szCs w:val="18"/>
              </w:rPr>
              <w:t>Under Application</w:t>
            </w:r>
          </w:p>
        </w:tc>
        <w:tc>
          <w:tcPr>
            <w:tcW w:w="1735" w:type="dxa"/>
            <w:tcBorders>
              <w:top w:val="single" w:sz="12" w:space="0" w:color="auto"/>
            </w:tcBorders>
          </w:tcPr>
          <w:p w14:paraId="40983493" w14:textId="77777777" w:rsidR="000A14D1" w:rsidRDefault="00392A0B">
            <w:pPr>
              <w:pStyle w:val="ResimYazs"/>
              <w:keepNext/>
              <w:rPr>
                <w:rFonts w:ascii="Arial" w:hAnsi="Arial" w:cs="Arial"/>
                <w:b/>
                <w:bCs/>
                <w:i w:val="0"/>
                <w:sz w:val="18"/>
                <w:szCs w:val="18"/>
              </w:rPr>
            </w:pPr>
            <w:r w:rsidRPr="00392A0B">
              <w:rPr>
                <w:rFonts w:ascii="Arial" w:hAnsi="Arial" w:cs="Arial"/>
                <w:b/>
                <w:bCs/>
                <w:i w:val="0"/>
                <w:sz w:val="18"/>
                <w:szCs w:val="18"/>
              </w:rPr>
              <w:t>Total</w:t>
            </w:r>
          </w:p>
        </w:tc>
      </w:tr>
      <w:tr w:rsidR="00285C03" w14:paraId="0221C607" w14:textId="77777777">
        <w:tc>
          <w:tcPr>
            <w:tcW w:w="2471" w:type="dxa"/>
            <w:tcBorders>
              <w:bottom w:val="single" w:sz="12" w:space="0" w:color="auto"/>
            </w:tcBorders>
          </w:tcPr>
          <w:p w14:paraId="05BC30D2" w14:textId="77777777" w:rsidR="000A14D1" w:rsidRDefault="00392A0B">
            <w:pPr>
              <w:pStyle w:val="ResimYazs"/>
              <w:keepNext/>
              <w:rPr>
                <w:rFonts w:ascii="Arial" w:hAnsi="Arial" w:cs="Arial"/>
                <w:b/>
                <w:bCs/>
                <w:i w:val="0"/>
                <w:sz w:val="18"/>
                <w:szCs w:val="18"/>
              </w:rPr>
            </w:pPr>
            <w:r w:rsidRPr="00392A0B">
              <w:rPr>
                <w:rFonts w:ascii="Arial" w:hAnsi="Arial" w:cs="Arial"/>
                <w:b/>
                <w:bCs/>
                <w:i w:val="0"/>
                <w:sz w:val="18"/>
                <w:szCs w:val="18"/>
              </w:rPr>
              <w:t>Patent / Utility Model</w:t>
            </w:r>
          </w:p>
        </w:tc>
        <w:tc>
          <w:tcPr>
            <w:tcW w:w="2561" w:type="dxa"/>
            <w:tcBorders>
              <w:bottom w:val="single" w:sz="12" w:space="0" w:color="auto"/>
            </w:tcBorders>
          </w:tcPr>
          <w:p w14:paraId="1FA99B9E" w14:textId="77777777" w:rsidR="000A14D1" w:rsidRDefault="000A14D1">
            <w:pPr>
              <w:pStyle w:val="ResimYazs"/>
              <w:keepNext/>
              <w:rPr>
                <w:rFonts w:ascii="Arial" w:hAnsi="Arial" w:cs="Arial"/>
                <w:b/>
                <w:bCs/>
                <w:i w:val="0"/>
                <w:sz w:val="18"/>
                <w:szCs w:val="18"/>
              </w:rPr>
            </w:pPr>
          </w:p>
        </w:tc>
        <w:tc>
          <w:tcPr>
            <w:tcW w:w="3118" w:type="dxa"/>
            <w:tcBorders>
              <w:bottom w:val="single" w:sz="12" w:space="0" w:color="auto"/>
            </w:tcBorders>
          </w:tcPr>
          <w:p w14:paraId="48C3C022" w14:textId="77777777" w:rsidR="000A14D1" w:rsidRDefault="000A14D1">
            <w:pPr>
              <w:pStyle w:val="ResimYazs"/>
              <w:keepNext/>
              <w:rPr>
                <w:rFonts w:ascii="Arial" w:hAnsi="Arial" w:cs="Arial"/>
                <w:b/>
                <w:bCs/>
                <w:i w:val="0"/>
                <w:sz w:val="18"/>
                <w:szCs w:val="18"/>
              </w:rPr>
            </w:pPr>
          </w:p>
        </w:tc>
        <w:tc>
          <w:tcPr>
            <w:tcW w:w="1735" w:type="dxa"/>
            <w:tcBorders>
              <w:bottom w:val="single" w:sz="12" w:space="0" w:color="auto"/>
            </w:tcBorders>
          </w:tcPr>
          <w:p w14:paraId="18AEB9FC" w14:textId="77777777" w:rsidR="000A14D1" w:rsidRDefault="000A14D1">
            <w:pPr>
              <w:pStyle w:val="ResimYazs"/>
              <w:keepNext/>
              <w:rPr>
                <w:rFonts w:ascii="Arial" w:hAnsi="Arial" w:cs="Arial"/>
                <w:b/>
                <w:bCs/>
                <w:i w:val="0"/>
                <w:sz w:val="18"/>
                <w:szCs w:val="18"/>
              </w:rPr>
            </w:pPr>
          </w:p>
        </w:tc>
      </w:tr>
      <w:tr w:rsidR="00285C03" w14:paraId="63FE4B87" w14:textId="77777777">
        <w:tc>
          <w:tcPr>
            <w:tcW w:w="2471" w:type="dxa"/>
            <w:tcBorders>
              <w:top w:val="single" w:sz="12" w:space="0" w:color="auto"/>
            </w:tcBorders>
          </w:tcPr>
          <w:p w14:paraId="64B6A6F9" w14:textId="77777777" w:rsidR="000A14D1" w:rsidRDefault="000A14D1">
            <w:pPr>
              <w:pStyle w:val="ListeParagraf"/>
              <w:tabs>
                <w:tab w:val="left" w:pos="182"/>
                <w:tab w:val="left" w:pos="700"/>
                <w:tab w:val="right" w:leader="dot" w:pos="7088"/>
              </w:tabs>
              <w:ind w:left="0" w:right="-141"/>
              <w:jc w:val="both"/>
              <w:rPr>
                <w:rFonts w:ascii="Arial" w:hAnsi="Arial" w:cs="Arial"/>
                <w:b/>
                <w:bCs/>
                <w:iCs/>
                <w:sz w:val="18"/>
                <w:szCs w:val="18"/>
                <w:lang w:val="tr-TR"/>
              </w:rPr>
            </w:pPr>
          </w:p>
        </w:tc>
        <w:tc>
          <w:tcPr>
            <w:tcW w:w="2561" w:type="dxa"/>
            <w:tcBorders>
              <w:top w:val="single" w:sz="12" w:space="0" w:color="auto"/>
            </w:tcBorders>
          </w:tcPr>
          <w:p w14:paraId="4E3093A6" w14:textId="77777777" w:rsidR="00285C03" w:rsidRDefault="00392A0B">
            <w:pPr>
              <w:pStyle w:val="ListeParagraf"/>
              <w:tabs>
                <w:tab w:val="left" w:pos="182"/>
                <w:tab w:val="left" w:pos="700"/>
                <w:tab w:val="right" w:leader="dot" w:pos="7088"/>
              </w:tabs>
              <w:ind w:left="0" w:right="-141"/>
              <w:jc w:val="both"/>
              <w:rPr>
                <w:rFonts w:ascii="Arial" w:hAnsi="Arial" w:cs="Arial"/>
                <w:b/>
                <w:bCs/>
                <w:iCs/>
                <w:sz w:val="18"/>
                <w:szCs w:val="18"/>
              </w:rPr>
            </w:pPr>
            <w:r w:rsidRPr="00392A0B">
              <w:rPr>
                <w:rFonts w:ascii="Arial" w:hAnsi="Arial" w:cs="Arial"/>
                <w:b/>
                <w:bCs/>
                <w:iCs/>
                <w:sz w:val="18"/>
                <w:szCs w:val="18"/>
              </w:rPr>
              <w:t>Master's (M.Sc. / M.A.)</w:t>
            </w:r>
          </w:p>
        </w:tc>
        <w:tc>
          <w:tcPr>
            <w:tcW w:w="3118" w:type="dxa"/>
            <w:tcBorders>
              <w:top w:val="single" w:sz="12" w:space="0" w:color="auto"/>
            </w:tcBorders>
          </w:tcPr>
          <w:p w14:paraId="389D1515" w14:textId="77777777" w:rsidR="000A14D1" w:rsidRDefault="00392A0B">
            <w:pPr>
              <w:pStyle w:val="ListeParagraf"/>
              <w:tabs>
                <w:tab w:val="left" w:pos="182"/>
                <w:tab w:val="left" w:pos="700"/>
                <w:tab w:val="right" w:leader="dot" w:pos="7088"/>
              </w:tabs>
              <w:ind w:left="0" w:right="-141"/>
              <w:jc w:val="both"/>
              <w:rPr>
                <w:rFonts w:ascii="Arial" w:hAnsi="Arial" w:cs="Arial"/>
                <w:b/>
                <w:bCs/>
                <w:iCs/>
                <w:sz w:val="18"/>
                <w:szCs w:val="18"/>
                <w:lang w:val="tr-TR"/>
              </w:rPr>
            </w:pPr>
            <w:r w:rsidRPr="00392A0B">
              <w:rPr>
                <w:rFonts w:ascii="Arial" w:hAnsi="Arial" w:cs="Arial"/>
                <w:b/>
                <w:bCs/>
                <w:iCs/>
                <w:sz w:val="18"/>
                <w:szCs w:val="18"/>
              </w:rPr>
              <w:t>PhD / Doctorate</w:t>
            </w:r>
          </w:p>
        </w:tc>
        <w:tc>
          <w:tcPr>
            <w:tcW w:w="1735" w:type="dxa"/>
            <w:tcBorders>
              <w:top w:val="single" w:sz="12" w:space="0" w:color="auto"/>
            </w:tcBorders>
          </w:tcPr>
          <w:p w14:paraId="7D3E8EEE" w14:textId="77777777" w:rsidR="000A14D1" w:rsidRDefault="00392A0B">
            <w:pPr>
              <w:pStyle w:val="ListeParagraf"/>
              <w:tabs>
                <w:tab w:val="left" w:pos="182"/>
                <w:tab w:val="left" w:pos="700"/>
                <w:tab w:val="right" w:leader="dot" w:pos="7088"/>
              </w:tabs>
              <w:ind w:left="0" w:right="-141"/>
              <w:jc w:val="both"/>
              <w:rPr>
                <w:rFonts w:ascii="Arial" w:hAnsi="Arial" w:cs="Arial"/>
                <w:b/>
                <w:bCs/>
                <w:iCs/>
                <w:sz w:val="18"/>
                <w:szCs w:val="18"/>
                <w:lang w:val="tr-TR"/>
              </w:rPr>
            </w:pPr>
            <w:r w:rsidRPr="00392A0B">
              <w:rPr>
                <w:rFonts w:ascii="Arial" w:hAnsi="Arial" w:cs="Arial"/>
                <w:b/>
                <w:bCs/>
                <w:iCs/>
                <w:sz w:val="18"/>
                <w:szCs w:val="18"/>
              </w:rPr>
              <w:t>Total</w:t>
            </w:r>
          </w:p>
        </w:tc>
      </w:tr>
      <w:tr w:rsidR="00285C03" w14:paraId="46B28FD2" w14:textId="77777777">
        <w:tc>
          <w:tcPr>
            <w:tcW w:w="2471" w:type="dxa"/>
          </w:tcPr>
          <w:p w14:paraId="2DA458AE" w14:textId="77777777" w:rsidR="000A14D1" w:rsidRDefault="00392A0B">
            <w:pPr>
              <w:pStyle w:val="ListeParagraf"/>
              <w:tabs>
                <w:tab w:val="left" w:pos="182"/>
                <w:tab w:val="left" w:pos="700"/>
                <w:tab w:val="right" w:leader="dot" w:pos="7088"/>
              </w:tabs>
              <w:ind w:left="0" w:right="-141"/>
              <w:jc w:val="both"/>
              <w:rPr>
                <w:rFonts w:ascii="Arial" w:hAnsi="Arial" w:cs="Arial"/>
                <w:b/>
                <w:bCs/>
                <w:iCs/>
                <w:sz w:val="18"/>
                <w:szCs w:val="18"/>
                <w:lang w:val="tr-TR"/>
              </w:rPr>
            </w:pPr>
            <w:r w:rsidRPr="00392A0B">
              <w:rPr>
                <w:rFonts w:ascii="Arial" w:hAnsi="Arial" w:cs="Arial"/>
                <w:b/>
                <w:bCs/>
                <w:iCs/>
                <w:sz w:val="18"/>
                <w:szCs w:val="18"/>
              </w:rPr>
              <w:lastRenderedPageBreak/>
              <w:t>Completed Theses</w:t>
            </w:r>
          </w:p>
        </w:tc>
        <w:tc>
          <w:tcPr>
            <w:tcW w:w="2561" w:type="dxa"/>
          </w:tcPr>
          <w:p w14:paraId="14EACE80" w14:textId="77777777" w:rsidR="000A14D1" w:rsidRDefault="000A14D1">
            <w:pPr>
              <w:pStyle w:val="ListeParagraf"/>
              <w:tabs>
                <w:tab w:val="left" w:pos="182"/>
                <w:tab w:val="left" w:pos="700"/>
                <w:tab w:val="right" w:leader="dot" w:pos="7088"/>
              </w:tabs>
              <w:ind w:left="0" w:right="-141"/>
              <w:jc w:val="both"/>
              <w:rPr>
                <w:rFonts w:ascii="Arial" w:hAnsi="Arial" w:cs="Arial"/>
                <w:b/>
                <w:bCs/>
                <w:iCs/>
                <w:sz w:val="18"/>
                <w:szCs w:val="18"/>
                <w:lang w:val="tr-TR"/>
              </w:rPr>
            </w:pPr>
          </w:p>
        </w:tc>
        <w:tc>
          <w:tcPr>
            <w:tcW w:w="3118" w:type="dxa"/>
          </w:tcPr>
          <w:p w14:paraId="0F00BC53" w14:textId="77777777" w:rsidR="000A14D1" w:rsidRDefault="000A14D1">
            <w:pPr>
              <w:pStyle w:val="ListeParagraf"/>
              <w:tabs>
                <w:tab w:val="left" w:pos="182"/>
                <w:tab w:val="left" w:pos="700"/>
                <w:tab w:val="right" w:leader="dot" w:pos="7088"/>
              </w:tabs>
              <w:ind w:left="0" w:right="-141"/>
              <w:jc w:val="both"/>
              <w:rPr>
                <w:rFonts w:ascii="Arial" w:hAnsi="Arial" w:cs="Arial"/>
                <w:b/>
                <w:bCs/>
                <w:iCs/>
                <w:sz w:val="18"/>
                <w:szCs w:val="18"/>
                <w:lang w:val="tr-TR"/>
              </w:rPr>
            </w:pPr>
          </w:p>
        </w:tc>
        <w:tc>
          <w:tcPr>
            <w:tcW w:w="1735" w:type="dxa"/>
          </w:tcPr>
          <w:p w14:paraId="2A457BFE" w14:textId="77777777" w:rsidR="000A14D1" w:rsidRDefault="000A14D1">
            <w:pPr>
              <w:pStyle w:val="ListeParagraf"/>
              <w:tabs>
                <w:tab w:val="left" w:pos="182"/>
                <w:tab w:val="left" w:pos="700"/>
                <w:tab w:val="right" w:leader="dot" w:pos="7088"/>
              </w:tabs>
              <w:ind w:left="0" w:right="-141"/>
              <w:jc w:val="both"/>
              <w:rPr>
                <w:rFonts w:ascii="Arial" w:hAnsi="Arial" w:cs="Arial"/>
                <w:b/>
                <w:bCs/>
                <w:iCs/>
                <w:sz w:val="18"/>
                <w:szCs w:val="18"/>
                <w:lang w:val="tr-TR"/>
              </w:rPr>
            </w:pPr>
          </w:p>
        </w:tc>
      </w:tr>
      <w:tr w:rsidR="002B7C74" w14:paraId="56529874" w14:textId="77777777">
        <w:tc>
          <w:tcPr>
            <w:tcW w:w="2471" w:type="dxa"/>
          </w:tcPr>
          <w:p w14:paraId="4B444F3E" w14:textId="77777777" w:rsidR="002B7C74" w:rsidRDefault="00392A0B">
            <w:pPr>
              <w:pStyle w:val="ListeParagraf"/>
              <w:tabs>
                <w:tab w:val="left" w:pos="182"/>
                <w:tab w:val="left" w:pos="700"/>
                <w:tab w:val="right" w:leader="dot" w:pos="7088"/>
              </w:tabs>
              <w:ind w:left="0" w:right="-141"/>
              <w:jc w:val="both"/>
              <w:rPr>
                <w:rFonts w:ascii="Arial" w:hAnsi="Arial" w:cs="Arial"/>
                <w:b/>
                <w:bCs/>
                <w:iCs/>
                <w:sz w:val="18"/>
                <w:szCs w:val="18"/>
              </w:rPr>
            </w:pPr>
            <w:r>
              <w:rPr>
                <w:rFonts w:ascii="Arial" w:hAnsi="Arial" w:cs="Arial"/>
                <w:b/>
                <w:bCs/>
                <w:iCs/>
                <w:sz w:val="18"/>
                <w:szCs w:val="18"/>
              </w:rPr>
              <w:t>Ongoing</w:t>
            </w:r>
            <w:r w:rsidRPr="00392A0B">
              <w:rPr>
                <w:rFonts w:ascii="Arial" w:hAnsi="Arial" w:cs="Arial"/>
                <w:b/>
                <w:bCs/>
                <w:iCs/>
                <w:sz w:val="18"/>
                <w:szCs w:val="18"/>
              </w:rPr>
              <w:t xml:space="preserve"> Theses</w:t>
            </w:r>
          </w:p>
        </w:tc>
        <w:tc>
          <w:tcPr>
            <w:tcW w:w="2561" w:type="dxa"/>
          </w:tcPr>
          <w:p w14:paraId="16A0E334" w14:textId="77777777" w:rsidR="002B7C74" w:rsidRDefault="002B7C74">
            <w:pPr>
              <w:pStyle w:val="ListeParagraf"/>
              <w:tabs>
                <w:tab w:val="left" w:pos="182"/>
                <w:tab w:val="left" w:pos="700"/>
                <w:tab w:val="right" w:leader="dot" w:pos="7088"/>
              </w:tabs>
              <w:ind w:left="0" w:right="-141"/>
              <w:jc w:val="both"/>
              <w:rPr>
                <w:rFonts w:ascii="Arial" w:hAnsi="Arial" w:cs="Arial"/>
                <w:b/>
                <w:bCs/>
                <w:iCs/>
                <w:sz w:val="18"/>
                <w:szCs w:val="18"/>
                <w:lang w:val="tr-TR"/>
              </w:rPr>
            </w:pPr>
          </w:p>
        </w:tc>
        <w:tc>
          <w:tcPr>
            <w:tcW w:w="3118" w:type="dxa"/>
          </w:tcPr>
          <w:p w14:paraId="35390806" w14:textId="77777777" w:rsidR="002B7C74" w:rsidRDefault="002B7C74">
            <w:pPr>
              <w:pStyle w:val="ListeParagraf"/>
              <w:tabs>
                <w:tab w:val="left" w:pos="182"/>
                <w:tab w:val="left" w:pos="700"/>
                <w:tab w:val="right" w:leader="dot" w:pos="7088"/>
              </w:tabs>
              <w:ind w:left="0" w:right="-141"/>
              <w:jc w:val="both"/>
              <w:rPr>
                <w:rFonts w:ascii="Arial" w:hAnsi="Arial" w:cs="Arial"/>
                <w:b/>
                <w:bCs/>
                <w:iCs/>
                <w:sz w:val="18"/>
                <w:szCs w:val="18"/>
                <w:lang w:val="tr-TR"/>
              </w:rPr>
            </w:pPr>
          </w:p>
        </w:tc>
        <w:tc>
          <w:tcPr>
            <w:tcW w:w="1735" w:type="dxa"/>
          </w:tcPr>
          <w:p w14:paraId="67F5A89E" w14:textId="77777777" w:rsidR="002B7C74" w:rsidRDefault="002B7C74">
            <w:pPr>
              <w:pStyle w:val="ListeParagraf"/>
              <w:tabs>
                <w:tab w:val="left" w:pos="182"/>
                <w:tab w:val="left" w:pos="700"/>
                <w:tab w:val="right" w:leader="dot" w:pos="7088"/>
              </w:tabs>
              <w:ind w:left="0" w:right="-141"/>
              <w:jc w:val="both"/>
              <w:rPr>
                <w:rFonts w:ascii="Arial" w:hAnsi="Arial" w:cs="Arial"/>
                <w:b/>
                <w:bCs/>
                <w:iCs/>
                <w:sz w:val="18"/>
                <w:szCs w:val="18"/>
                <w:lang w:val="tr-TR"/>
              </w:rPr>
            </w:pPr>
          </w:p>
        </w:tc>
      </w:tr>
    </w:tbl>
    <w:p w14:paraId="1BBEED53" w14:textId="1C65A955" w:rsidR="002B7C74" w:rsidRPr="00C21545" w:rsidRDefault="005C4CBB" w:rsidP="00A02B0B">
      <w:pPr>
        <w:pStyle w:val="ListeParagraf"/>
        <w:tabs>
          <w:tab w:val="left" w:pos="182"/>
          <w:tab w:val="left" w:pos="700"/>
          <w:tab w:val="right" w:leader="dot" w:pos="7088"/>
        </w:tabs>
        <w:ind w:left="0" w:right="-141"/>
        <w:jc w:val="both"/>
        <w:rPr>
          <w:rFonts w:ascii="Arial" w:hAnsi="Arial" w:cs="Arial"/>
          <w:sz w:val="18"/>
          <w:szCs w:val="18"/>
        </w:rPr>
      </w:pPr>
      <w:r w:rsidRPr="00AC6800">
        <w:rPr>
          <w:rFonts w:ascii="Arial" w:hAnsi="Arial" w:cs="Arial"/>
          <w:sz w:val="18"/>
          <w:szCs w:val="18"/>
        </w:rPr>
        <w:t xml:space="preserve">(*) </w:t>
      </w:r>
      <w:r w:rsidRPr="005C4CBB">
        <w:rPr>
          <w:rFonts w:ascii="Arial" w:hAnsi="Arial" w:cs="Arial"/>
          <w:sz w:val="18"/>
          <w:szCs w:val="18"/>
        </w:rPr>
        <w:t>Note: The TR-</w:t>
      </w:r>
      <w:proofErr w:type="spellStart"/>
      <w:r w:rsidRPr="005C4CBB">
        <w:rPr>
          <w:rFonts w:ascii="Arial" w:hAnsi="Arial" w:cs="Arial"/>
          <w:sz w:val="18"/>
          <w:szCs w:val="18"/>
        </w:rPr>
        <w:t>Dizin</w:t>
      </w:r>
      <w:proofErr w:type="spellEnd"/>
      <w:r w:rsidRPr="005C4CBB">
        <w:rPr>
          <w:rFonts w:ascii="Arial" w:hAnsi="Arial" w:cs="Arial"/>
          <w:sz w:val="18"/>
          <w:szCs w:val="18"/>
        </w:rPr>
        <w:t xml:space="preserve"> option will be taken into consideration exclusively for applications from the Faculty of Law and the Department of Turkish Language and Literature.</w:t>
      </w:r>
    </w:p>
    <w:p w14:paraId="06A338BC" w14:textId="77777777" w:rsidR="00FB34B9" w:rsidRPr="00FB34B9" w:rsidRDefault="000C3EE0" w:rsidP="00062C13">
      <w:pPr>
        <w:widowControl/>
        <w:numPr>
          <w:ilvl w:val="1"/>
          <w:numId w:val="46"/>
        </w:numPr>
        <w:suppressAutoHyphens w:val="0"/>
        <w:spacing w:before="100" w:beforeAutospacing="1" w:after="100" w:afterAutospacing="1"/>
        <w:outlineLvl w:val="3"/>
        <w:rPr>
          <w:rFonts w:ascii="Arial" w:hAnsi="Arial" w:cs="Arial"/>
          <w:b/>
          <w:bCs/>
          <w:sz w:val="18"/>
          <w:szCs w:val="18"/>
          <w:lang w:val="tr-TR" w:eastAsia="tr-TR"/>
        </w:rPr>
      </w:pPr>
      <w:r w:rsidRPr="000C3EE0">
        <w:rPr>
          <w:rFonts w:ascii="Arial" w:hAnsi="Arial" w:cs="Arial"/>
          <w:b/>
          <w:bCs/>
          <w:sz w:val="18"/>
          <w:szCs w:val="18"/>
          <w:lang w:eastAsia="tr-TR"/>
        </w:rPr>
        <w:t>List of Selected Publications</w:t>
      </w:r>
    </w:p>
    <w:p w14:paraId="3EC444E3" w14:textId="22485EB6" w:rsidR="00062C13" w:rsidRPr="00062C13" w:rsidRDefault="00B13163" w:rsidP="002C15B0">
      <w:pPr>
        <w:widowControl/>
        <w:suppressAutoHyphens w:val="0"/>
        <w:spacing w:before="100" w:beforeAutospacing="1" w:after="100" w:afterAutospacing="1"/>
        <w:jc w:val="both"/>
        <w:rPr>
          <w:rFonts w:ascii="Arial" w:hAnsi="Arial" w:cs="Arial"/>
          <w:sz w:val="18"/>
          <w:szCs w:val="18"/>
          <w:lang w:val="tr-TR" w:eastAsia="tr-TR"/>
        </w:rPr>
      </w:pPr>
      <w:r>
        <w:rPr>
          <w:rFonts w:ascii="Arial" w:hAnsi="Arial" w:cs="Arial"/>
          <w:i/>
          <w:iCs/>
          <w:sz w:val="18"/>
          <w:szCs w:val="18"/>
          <w:lang w:eastAsia="tr-TR"/>
        </w:rPr>
        <w:t>(</w:t>
      </w:r>
      <w:r w:rsidRPr="00B13163">
        <w:rPr>
          <w:rFonts w:ascii="Arial" w:hAnsi="Arial" w:cs="Arial"/>
          <w:i/>
          <w:iCs/>
          <w:sz w:val="18"/>
          <w:szCs w:val="18"/>
          <w:lang w:eastAsia="tr-TR"/>
        </w:rPr>
        <w:t xml:space="preserve">Please list your top 5 most significant publications related to the project topic in full bibliographic format. </w:t>
      </w:r>
      <w:r w:rsidR="002C15B0" w:rsidRPr="002C15B0">
        <w:rPr>
          <w:rFonts w:ascii="Arial" w:hAnsi="Arial" w:cs="Arial"/>
          <w:i/>
          <w:iCs/>
          <w:sz w:val="18"/>
          <w:szCs w:val="18"/>
          <w:lang w:eastAsia="tr-TR"/>
        </w:rPr>
        <w:t>If grant support is available for these studies, the information of the funding institution/organization and the project number must be specified</w:t>
      </w:r>
      <w:r w:rsidR="002C15B0">
        <w:rPr>
          <w:rFonts w:ascii="Arial" w:hAnsi="Arial" w:cs="Arial"/>
          <w:i/>
          <w:iCs/>
          <w:sz w:val="18"/>
          <w:szCs w:val="18"/>
          <w:lang w:eastAsia="tr-TR"/>
        </w:rPr>
        <w:t>)</w:t>
      </w:r>
    </w:p>
    <w:p w14:paraId="0A9381F9" w14:textId="4C5C2714" w:rsidR="00A02B0B" w:rsidRDefault="00FE7D9C" w:rsidP="00A02B0B">
      <w:pPr>
        <w:pStyle w:val="ListeParagraf"/>
        <w:tabs>
          <w:tab w:val="left" w:pos="284"/>
          <w:tab w:val="right" w:leader="dot" w:pos="7088"/>
        </w:tabs>
        <w:spacing w:after="0" w:line="240" w:lineRule="auto"/>
        <w:ind w:left="0" w:right="-141"/>
        <w:jc w:val="both"/>
        <w:rPr>
          <w:rFonts w:ascii="Arial" w:hAnsi="Arial" w:cs="Arial"/>
          <w:b/>
          <w:color w:val="002060"/>
          <w:sz w:val="18"/>
          <w:szCs w:val="18"/>
          <w:lang w:val="tr-TR"/>
        </w:rPr>
      </w:pPr>
      <w:r>
        <w:rPr>
          <w:rFonts w:ascii="Arial" w:eastAsia="Times New Roman" w:hAnsi="Arial" w:cs="Arial"/>
          <w:sz w:val="18"/>
          <w:szCs w:val="18"/>
          <w:lang w:val="tr-TR" w:eastAsia="tr-TR"/>
        </w:rPr>
        <w:tab/>
      </w:r>
      <w:r w:rsidR="00B13163" w:rsidRPr="004D5BDC">
        <w:rPr>
          <w:rFonts w:ascii="Arial" w:eastAsia="Times New Roman" w:hAnsi="Arial" w:cs="Arial"/>
          <w:sz w:val="18"/>
          <w:szCs w:val="18"/>
          <w:lang w:val="tr-TR" w:eastAsia="tr-TR"/>
        </w:rPr>
        <w:t>1.</w:t>
      </w:r>
      <w:r w:rsidR="00B13163">
        <w:rPr>
          <w:rFonts w:ascii="Arial" w:eastAsia="Times New Roman" w:hAnsi="Arial" w:cs="Arial"/>
          <w:b/>
          <w:bCs/>
          <w:sz w:val="18"/>
          <w:szCs w:val="18"/>
          <w:lang w:val="tr-TR" w:eastAsia="tr-TR"/>
        </w:rPr>
        <w:t xml:space="preserve"> </w:t>
      </w:r>
      <w:r w:rsidRPr="00FE7D9C">
        <w:rPr>
          <w:rFonts w:ascii="Arial" w:eastAsia="Times New Roman" w:hAnsi="Arial" w:cs="Arial"/>
          <w:sz w:val="18"/>
          <w:szCs w:val="18"/>
          <w:lang w:eastAsia="tr-TR"/>
        </w:rPr>
        <w:t xml:space="preserve">Surname, First Name Initial(s). (Year). Publication title. </w:t>
      </w:r>
      <w:r w:rsidRPr="00FE7D9C">
        <w:rPr>
          <w:rFonts w:ascii="Arial" w:eastAsia="Times New Roman" w:hAnsi="Arial" w:cs="Arial"/>
          <w:i/>
          <w:iCs/>
          <w:sz w:val="18"/>
          <w:szCs w:val="18"/>
          <w:lang w:eastAsia="tr-TR"/>
        </w:rPr>
        <w:t>Journal Name</w:t>
      </w:r>
      <w:r w:rsidRPr="00FE7D9C">
        <w:rPr>
          <w:rFonts w:ascii="Arial" w:eastAsia="Times New Roman" w:hAnsi="Arial" w:cs="Arial"/>
          <w:sz w:val="18"/>
          <w:szCs w:val="18"/>
          <w:lang w:eastAsia="tr-TR"/>
        </w:rPr>
        <w:t xml:space="preserve">, </w:t>
      </w:r>
      <w:proofErr w:type="gramStart"/>
      <w:r w:rsidRPr="00FE7D9C">
        <w:rPr>
          <w:rFonts w:ascii="Arial" w:eastAsia="Times New Roman" w:hAnsi="Arial" w:cs="Arial"/>
          <w:i/>
          <w:iCs/>
          <w:sz w:val="18"/>
          <w:szCs w:val="18"/>
          <w:lang w:eastAsia="tr-TR"/>
        </w:rPr>
        <w:t>Volume</w:t>
      </w:r>
      <w:r w:rsidRPr="00FE7D9C">
        <w:rPr>
          <w:rFonts w:ascii="Arial" w:eastAsia="Times New Roman" w:hAnsi="Arial" w:cs="Arial"/>
          <w:sz w:val="18"/>
          <w:szCs w:val="18"/>
          <w:lang w:eastAsia="tr-TR"/>
        </w:rPr>
        <w:t>(</w:t>
      </w:r>
      <w:proofErr w:type="gramEnd"/>
      <w:r w:rsidRPr="00FE7D9C">
        <w:rPr>
          <w:rFonts w:ascii="Arial" w:eastAsia="Times New Roman" w:hAnsi="Arial" w:cs="Arial"/>
          <w:sz w:val="18"/>
          <w:szCs w:val="18"/>
          <w:lang w:eastAsia="tr-TR"/>
        </w:rPr>
        <w:t>Issue), Page Range. (BAP Support: Project No: 202X-BAP-01)</w:t>
      </w:r>
    </w:p>
    <w:p w14:paraId="57EDE833" w14:textId="6177A1E9" w:rsidR="00A02B0B" w:rsidRPr="00062C13" w:rsidRDefault="00C179FC" w:rsidP="00062C13">
      <w:pPr>
        <w:widowControl/>
        <w:numPr>
          <w:ilvl w:val="1"/>
          <w:numId w:val="46"/>
        </w:numPr>
        <w:suppressAutoHyphens w:val="0"/>
        <w:spacing w:before="100" w:beforeAutospacing="1" w:after="100" w:afterAutospacing="1"/>
        <w:outlineLvl w:val="3"/>
        <w:rPr>
          <w:rFonts w:ascii="Arial" w:hAnsi="Arial" w:cs="Arial"/>
          <w:b/>
          <w:bCs/>
          <w:sz w:val="18"/>
          <w:szCs w:val="18"/>
          <w:lang w:val="tr-TR" w:eastAsia="tr-TR"/>
        </w:rPr>
      </w:pPr>
      <w:r w:rsidRPr="00C179FC">
        <w:rPr>
          <w:rFonts w:ascii="Arial" w:hAnsi="Arial" w:cs="Arial"/>
          <w:b/>
          <w:bCs/>
          <w:sz w:val="18"/>
          <w:szCs w:val="18"/>
          <w:lang w:eastAsia="tr-TR"/>
        </w:rPr>
        <w:t>Other Projects (Completed or Ongoing) Conducted by the Principal Investigator Related to the Current Project Proposal</w:t>
      </w:r>
    </w:p>
    <w:tbl>
      <w:tblPr>
        <w:tblW w:w="9665"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021"/>
        <w:gridCol w:w="1765"/>
        <w:gridCol w:w="1921"/>
        <w:gridCol w:w="1984"/>
        <w:gridCol w:w="2974"/>
      </w:tblGrid>
      <w:tr w:rsidR="002C15B0" w:rsidRPr="00062C13" w14:paraId="7BD7FE90" w14:textId="77777777" w:rsidTr="0079392F">
        <w:trPr>
          <w:cantSplit/>
          <w:trHeight w:val="313"/>
        </w:trPr>
        <w:tc>
          <w:tcPr>
            <w:tcW w:w="1021" w:type="dxa"/>
            <w:vAlign w:val="center"/>
          </w:tcPr>
          <w:p w14:paraId="49A791A7" w14:textId="18D43E42" w:rsidR="002C15B0" w:rsidRDefault="002C15B0" w:rsidP="0079392F">
            <w:pPr>
              <w:ind w:left="-109" w:right="-141"/>
              <w:rPr>
                <w:rFonts w:ascii="Arial" w:hAnsi="Arial" w:cs="Arial"/>
                <w:b/>
                <w:sz w:val="18"/>
                <w:szCs w:val="18"/>
              </w:rPr>
            </w:pPr>
            <w:r w:rsidRPr="00B13163">
              <w:rPr>
                <w:rFonts w:ascii="Arial" w:hAnsi="Arial" w:cs="Arial"/>
                <w:b/>
                <w:sz w:val="18"/>
                <w:szCs w:val="18"/>
              </w:rPr>
              <w:t>Project</w:t>
            </w:r>
            <w:r>
              <w:rPr>
                <w:rFonts w:ascii="Arial" w:hAnsi="Arial" w:cs="Arial"/>
                <w:b/>
                <w:sz w:val="18"/>
                <w:szCs w:val="18"/>
              </w:rPr>
              <w:t xml:space="preserve"> No</w:t>
            </w:r>
          </w:p>
        </w:tc>
        <w:tc>
          <w:tcPr>
            <w:tcW w:w="1765" w:type="dxa"/>
            <w:vAlign w:val="center"/>
          </w:tcPr>
          <w:p w14:paraId="5CF1D5F3" w14:textId="06C188BE" w:rsidR="002C15B0" w:rsidRPr="00062C13" w:rsidRDefault="002C15B0" w:rsidP="0079392F">
            <w:pPr>
              <w:ind w:left="-109" w:right="-141"/>
              <w:rPr>
                <w:rFonts w:ascii="Arial" w:hAnsi="Arial" w:cs="Arial"/>
                <w:b/>
                <w:sz w:val="18"/>
                <w:szCs w:val="18"/>
                <w:lang w:val="de-DE"/>
              </w:rPr>
            </w:pPr>
            <w:r>
              <w:rPr>
                <w:rFonts w:ascii="Arial" w:hAnsi="Arial" w:cs="Arial"/>
                <w:b/>
                <w:sz w:val="18"/>
                <w:szCs w:val="18"/>
              </w:rPr>
              <w:t xml:space="preserve"> </w:t>
            </w:r>
            <w:r w:rsidRPr="00B13163">
              <w:rPr>
                <w:rFonts w:ascii="Arial" w:hAnsi="Arial" w:cs="Arial"/>
                <w:b/>
                <w:sz w:val="18"/>
                <w:szCs w:val="18"/>
              </w:rPr>
              <w:t>Project Title</w:t>
            </w:r>
          </w:p>
        </w:tc>
        <w:tc>
          <w:tcPr>
            <w:tcW w:w="1921" w:type="dxa"/>
            <w:vAlign w:val="center"/>
          </w:tcPr>
          <w:p w14:paraId="44A9BAEC" w14:textId="77777777" w:rsidR="002C15B0" w:rsidRPr="00062C13" w:rsidRDefault="002C15B0" w:rsidP="0079392F">
            <w:pPr>
              <w:ind w:right="-141"/>
              <w:rPr>
                <w:rFonts w:ascii="Arial" w:hAnsi="Arial" w:cs="Arial"/>
                <w:b/>
                <w:sz w:val="18"/>
                <w:szCs w:val="18"/>
                <w:lang w:val="de-DE"/>
              </w:rPr>
            </w:pPr>
            <w:r w:rsidRPr="00B13163">
              <w:rPr>
                <w:rFonts w:ascii="Arial" w:hAnsi="Arial" w:cs="Arial"/>
                <w:b/>
                <w:sz w:val="18"/>
                <w:szCs w:val="18"/>
                <w:lang w:val="de-DE"/>
              </w:rPr>
              <w:t>Funding Institution</w:t>
            </w:r>
          </w:p>
        </w:tc>
        <w:tc>
          <w:tcPr>
            <w:tcW w:w="1984" w:type="dxa"/>
            <w:vAlign w:val="center"/>
          </w:tcPr>
          <w:p w14:paraId="3E74BBF0" w14:textId="458B4A8D" w:rsidR="002C15B0" w:rsidRPr="00062C13" w:rsidRDefault="002C15B0" w:rsidP="0079392F">
            <w:pPr>
              <w:ind w:right="-141"/>
              <w:rPr>
                <w:rFonts w:ascii="Arial" w:hAnsi="Arial" w:cs="Arial"/>
                <w:b/>
                <w:sz w:val="18"/>
                <w:szCs w:val="18"/>
                <w:lang w:val="de-DE"/>
              </w:rPr>
            </w:pPr>
            <w:r>
              <w:rPr>
                <w:rFonts w:ascii="Arial" w:hAnsi="Arial" w:cs="Arial"/>
                <w:b/>
                <w:sz w:val="18"/>
                <w:szCs w:val="18"/>
                <w:lang w:val="de-DE"/>
              </w:rPr>
              <w:t>Grant</w:t>
            </w:r>
            <w:r w:rsidRPr="00B13163">
              <w:rPr>
                <w:rFonts w:ascii="Arial" w:hAnsi="Arial" w:cs="Arial"/>
                <w:b/>
                <w:sz w:val="18"/>
                <w:szCs w:val="18"/>
                <w:lang w:val="de-DE"/>
              </w:rPr>
              <w:t xml:space="preserve"> </w:t>
            </w:r>
            <w:proofErr w:type="spellStart"/>
            <w:r w:rsidRPr="00B13163">
              <w:rPr>
                <w:rFonts w:ascii="Arial" w:hAnsi="Arial" w:cs="Arial"/>
                <w:b/>
                <w:sz w:val="18"/>
                <w:szCs w:val="18"/>
                <w:lang w:val="de-DE"/>
              </w:rPr>
              <w:t>Amount</w:t>
            </w:r>
            <w:proofErr w:type="spellEnd"/>
          </w:p>
        </w:tc>
        <w:tc>
          <w:tcPr>
            <w:tcW w:w="2974" w:type="dxa"/>
            <w:vAlign w:val="center"/>
          </w:tcPr>
          <w:p w14:paraId="1F5AB59D" w14:textId="77777777" w:rsidR="002C15B0" w:rsidRDefault="002C15B0" w:rsidP="0079392F">
            <w:pPr>
              <w:ind w:right="-141"/>
              <w:rPr>
                <w:rFonts w:ascii="Arial" w:hAnsi="Arial" w:cs="Arial"/>
                <w:b/>
                <w:sz w:val="18"/>
                <w:szCs w:val="18"/>
              </w:rPr>
            </w:pPr>
            <w:r w:rsidRPr="004D5BDC">
              <w:rPr>
                <w:rFonts w:ascii="Arial" w:hAnsi="Arial" w:cs="Arial"/>
                <w:b/>
                <w:sz w:val="18"/>
                <w:szCs w:val="18"/>
              </w:rPr>
              <w:t>Differences from the Current</w:t>
            </w:r>
          </w:p>
          <w:p w14:paraId="75F61030" w14:textId="55544B8E" w:rsidR="002C15B0" w:rsidRPr="00C9622A" w:rsidRDefault="002C15B0" w:rsidP="0079392F">
            <w:pPr>
              <w:ind w:right="-141"/>
              <w:rPr>
                <w:rFonts w:ascii="Arial" w:hAnsi="Arial" w:cs="Arial"/>
                <w:b/>
                <w:sz w:val="18"/>
                <w:szCs w:val="18"/>
                <w:highlight w:val="green"/>
                <w:lang w:val="de-DE"/>
              </w:rPr>
            </w:pPr>
            <w:r w:rsidRPr="004D5BDC">
              <w:rPr>
                <w:rFonts w:ascii="Arial" w:hAnsi="Arial" w:cs="Arial"/>
                <w:b/>
                <w:sz w:val="18"/>
                <w:szCs w:val="18"/>
              </w:rPr>
              <w:t>Project Proposal</w:t>
            </w:r>
          </w:p>
        </w:tc>
      </w:tr>
      <w:tr w:rsidR="002C15B0" w:rsidRPr="00062C13" w14:paraId="5F2F319C" w14:textId="77777777" w:rsidTr="0079392F">
        <w:trPr>
          <w:cantSplit/>
          <w:trHeight w:val="313"/>
        </w:trPr>
        <w:tc>
          <w:tcPr>
            <w:tcW w:w="1021" w:type="dxa"/>
          </w:tcPr>
          <w:p w14:paraId="5016ED87" w14:textId="77777777" w:rsidR="002C15B0" w:rsidRPr="00062C13" w:rsidRDefault="002C15B0">
            <w:pPr>
              <w:ind w:left="-109" w:right="-141"/>
              <w:rPr>
                <w:rFonts w:ascii="Arial" w:hAnsi="Arial" w:cs="Arial"/>
                <w:b/>
                <w:sz w:val="18"/>
                <w:szCs w:val="18"/>
                <w:lang w:val="de-DE"/>
              </w:rPr>
            </w:pPr>
          </w:p>
        </w:tc>
        <w:tc>
          <w:tcPr>
            <w:tcW w:w="1765" w:type="dxa"/>
            <w:vAlign w:val="center"/>
          </w:tcPr>
          <w:p w14:paraId="284DE7B4" w14:textId="3C8B8916" w:rsidR="002C15B0" w:rsidRPr="00062C13" w:rsidRDefault="002C15B0">
            <w:pPr>
              <w:ind w:left="-109" w:right="-141"/>
              <w:rPr>
                <w:rFonts w:ascii="Arial" w:hAnsi="Arial" w:cs="Arial"/>
                <w:b/>
                <w:sz w:val="18"/>
                <w:szCs w:val="18"/>
                <w:lang w:val="de-DE"/>
              </w:rPr>
            </w:pPr>
          </w:p>
        </w:tc>
        <w:tc>
          <w:tcPr>
            <w:tcW w:w="1921" w:type="dxa"/>
            <w:vAlign w:val="center"/>
          </w:tcPr>
          <w:p w14:paraId="4FBEB4F0" w14:textId="77777777" w:rsidR="002C15B0" w:rsidRPr="00062C13" w:rsidRDefault="002C15B0">
            <w:pPr>
              <w:ind w:right="-141"/>
              <w:rPr>
                <w:rFonts w:ascii="Arial" w:hAnsi="Arial" w:cs="Arial"/>
                <w:b/>
                <w:sz w:val="18"/>
                <w:szCs w:val="18"/>
                <w:lang w:val="de-DE"/>
              </w:rPr>
            </w:pPr>
          </w:p>
        </w:tc>
        <w:tc>
          <w:tcPr>
            <w:tcW w:w="1984" w:type="dxa"/>
            <w:vAlign w:val="center"/>
          </w:tcPr>
          <w:p w14:paraId="62303F24" w14:textId="77777777" w:rsidR="002C15B0" w:rsidRPr="00062C13" w:rsidRDefault="002C15B0">
            <w:pPr>
              <w:ind w:right="-141"/>
              <w:rPr>
                <w:rFonts w:ascii="Arial" w:hAnsi="Arial" w:cs="Arial"/>
                <w:b/>
                <w:sz w:val="18"/>
                <w:szCs w:val="18"/>
                <w:lang w:val="de-DE"/>
              </w:rPr>
            </w:pPr>
          </w:p>
        </w:tc>
        <w:tc>
          <w:tcPr>
            <w:tcW w:w="2974" w:type="dxa"/>
            <w:vAlign w:val="center"/>
          </w:tcPr>
          <w:p w14:paraId="6FF32DC1" w14:textId="77777777" w:rsidR="002C15B0" w:rsidRPr="00062C13" w:rsidRDefault="002C15B0">
            <w:pPr>
              <w:ind w:right="-141"/>
              <w:rPr>
                <w:rFonts w:ascii="Arial" w:hAnsi="Arial" w:cs="Arial"/>
                <w:b/>
                <w:sz w:val="18"/>
                <w:szCs w:val="18"/>
                <w:lang w:val="de-DE"/>
              </w:rPr>
            </w:pPr>
          </w:p>
        </w:tc>
      </w:tr>
      <w:tr w:rsidR="002C15B0" w:rsidRPr="00062C13" w14:paraId="0008C079" w14:textId="77777777" w:rsidTr="0079392F">
        <w:trPr>
          <w:cantSplit/>
          <w:trHeight w:val="313"/>
        </w:trPr>
        <w:tc>
          <w:tcPr>
            <w:tcW w:w="1021" w:type="dxa"/>
          </w:tcPr>
          <w:p w14:paraId="0304132E" w14:textId="77777777" w:rsidR="002C15B0" w:rsidRPr="00062C13" w:rsidRDefault="002C15B0">
            <w:pPr>
              <w:ind w:left="-109" w:right="-141"/>
              <w:rPr>
                <w:rFonts w:ascii="Arial" w:hAnsi="Arial" w:cs="Arial"/>
                <w:b/>
                <w:sz w:val="18"/>
                <w:szCs w:val="18"/>
                <w:lang w:val="de-DE"/>
              </w:rPr>
            </w:pPr>
          </w:p>
        </w:tc>
        <w:tc>
          <w:tcPr>
            <w:tcW w:w="1765" w:type="dxa"/>
            <w:vAlign w:val="center"/>
          </w:tcPr>
          <w:p w14:paraId="308F081D" w14:textId="1AA33A66" w:rsidR="002C15B0" w:rsidRPr="00062C13" w:rsidRDefault="002C15B0">
            <w:pPr>
              <w:ind w:left="-109" w:right="-141"/>
              <w:rPr>
                <w:rFonts w:ascii="Arial" w:hAnsi="Arial" w:cs="Arial"/>
                <w:b/>
                <w:sz w:val="18"/>
                <w:szCs w:val="18"/>
                <w:lang w:val="de-DE"/>
              </w:rPr>
            </w:pPr>
          </w:p>
        </w:tc>
        <w:tc>
          <w:tcPr>
            <w:tcW w:w="1921" w:type="dxa"/>
            <w:vAlign w:val="center"/>
          </w:tcPr>
          <w:p w14:paraId="7A36FD39" w14:textId="77777777" w:rsidR="002C15B0" w:rsidRPr="00062C13" w:rsidRDefault="002C15B0">
            <w:pPr>
              <w:ind w:right="-141"/>
              <w:rPr>
                <w:rFonts w:ascii="Arial" w:hAnsi="Arial" w:cs="Arial"/>
                <w:b/>
                <w:sz w:val="18"/>
                <w:szCs w:val="18"/>
                <w:lang w:val="de-DE"/>
              </w:rPr>
            </w:pPr>
          </w:p>
        </w:tc>
        <w:tc>
          <w:tcPr>
            <w:tcW w:w="1984" w:type="dxa"/>
            <w:vAlign w:val="center"/>
          </w:tcPr>
          <w:p w14:paraId="2A9D78DB" w14:textId="77777777" w:rsidR="002C15B0" w:rsidRPr="00062C13" w:rsidRDefault="002C15B0">
            <w:pPr>
              <w:ind w:right="-141"/>
              <w:rPr>
                <w:rFonts w:ascii="Arial" w:hAnsi="Arial" w:cs="Arial"/>
                <w:b/>
                <w:sz w:val="18"/>
                <w:szCs w:val="18"/>
                <w:lang w:val="de-DE"/>
              </w:rPr>
            </w:pPr>
          </w:p>
        </w:tc>
        <w:tc>
          <w:tcPr>
            <w:tcW w:w="2974" w:type="dxa"/>
            <w:vAlign w:val="center"/>
          </w:tcPr>
          <w:p w14:paraId="76323ADA" w14:textId="77777777" w:rsidR="002C15B0" w:rsidRPr="00062C13" w:rsidRDefault="002C15B0">
            <w:pPr>
              <w:ind w:right="-141"/>
              <w:rPr>
                <w:rFonts w:ascii="Arial" w:hAnsi="Arial" w:cs="Arial"/>
                <w:b/>
                <w:sz w:val="18"/>
                <w:szCs w:val="18"/>
                <w:lang w:val="de-DE"/>
              </w:rPr>
            </w:pPr>
          </w:p>
        </w:tc>
      </w:tr>
      <w:tr w:rsidR="002C15B0" w:rsidRPr="00062C13" w14:paraId="4CDB077B" w14:textId="77777777" w:rsidTr="0079392F">
        <w:trPr>
          <w:cantSplit/>
          <w:trHeight w:val="313"/>
        </w:trPr>
        <w:tc>
          <w:tcPr>
            <w:tcW w:w="1021" w:type="dxa"/>
          </w:tcPr>
          <w:p w14:paraId="674402E0" w14:textId="77777777" w:rsidR="002C15B0" w:rsidRPr="00062C13" w:rsidRDefault="002C15B0">
            <w:pPr>
              <w:ind w:left="-109" w:right="-141"/>
              <w:rPr>
                <w:rFonts w:ascii="Arial" w:hAnsi="Arial" w:cs="Arial"/>
                <w:b/>
                <w:sz w:val="18"/>
                <w:szCs w:val="18"/>
                <w:lang w:val="de-DE"/>
              </w:rPr>
            </w:pPr>
          </w:p>
        </w:tc>
        <w:tc>
          <w:tcPr>
            <w:tcW w:w="1765" w:type="dxa"/>
            <w:vAlign w:val="center"/>
          </w:tcPr>
          <w:p w14:paraId="6ACC9E6C" w14:textId="4E60810F" w:rsidR="002C15B0" w:rsidRPr="00062C13" w:rsidRDefault="002C15B0">
            <w:pPr>
              <w:ind w:left="-109" w:right="-141"/>
              <w:rPr>
                <w:rFonts w:ascii="Arial" w:hAnsi="Arial" w:cs="Arial"/>
                <w:b/>
                <w:sz w:val="18"/>
                <w:szCs w:val="18"/>
                <w:lang w:val="de-DE"/>
              </w:rPr>
            </w:pPr>
          </w:p>
        </w:tc>
        <w:tc>
          <w:tcPr>
            <w:tcW w:w="1921" w:type="dxa"/>
            <w:vAlign w:val="center"/>
          </w:tcPr>
          <w:p w14:paraId="46E6857A" w14:textId="77777777" w:rsidR="002C15B0" w:rsidRPr="00062C13" w:rsidRDefault="002C15B0">
            <w:pPr>
              <w:ind w:right="-141"/>
              <w:rPr>
                <w:rFonts w:ascii="Arial" w:hAnsi="Arial" w:cs="Arial"/>
                <w:b/>
                <w:sz w:val="18"/>
                <w:szCs w:val="18"/>
                <w:lang w:val="de-DE"/>
              </w:rPr>
            </w:pPr>
          </w:p>
        </w:tc>
        <w:tc>
          <w:tcPr>
            <w:tcW w:w="1984" w:type="dxa"/>
            <w:vAlign w:val="center"/>
          </w:tcPr>
          <w:p w14:paraId="149B84B2" w14:textId="77777777" w:rsidR="002C15B0" w:rsidRPr="00062C13" w:rsidRDefault="002C15B0">
            <w:pPr>
              <w:ind w:right="-141"/>
              <w:rPr>
                <w:rFonts w:ascii="Arial" w:hAnsi="Arial" w:cs="Arial"/>
                <w:b/>
                <w:sz w:val="18"/>
                <w:szCs w:val="18"/>
                <w:lang w:val="de-DE"/>
              </w:rPr>
            </w:pPr>
          </w:p>
        </w:tc>
        <w:tc>
          <w:tcPr>
            <w:tcW w:w="2974" w:type="dxa"/>
            <w:vAlign w:val="center"/>
          </w:tcPr>
          <w:p w14:paraId="2D3E5F4E" w14:textId="77777777" w:rsidR="002C15B0" w:rsidRPr="00062C13" w:rsidRDefault="002C15B0">
            <w:pPr>
              <w:ind w:right="-141"/>
              <w:rPr>
                <w:rFonts w:ascii="Arial" w:hAnsi="Arial" w:cs="Arial"/>
                <w:b/>
                <w:sz w:val="18"/>
                <w:szCs w:val="18"/>
                <w:lang w:val="de-DE"/>
              </w:rPr>
            </w:pPr>
          </w:p>
        </w:tc>
      </w:tr>
      <w:tr w:rsidR="002C15B0" w:rsidRPr="00062C13" w14:paraId="450E56DA" w14:textId="77777777" w:rsidTr="0079392F">
        <w:trPr>
          <w:cantSplit/>
          <w:trHeight w:val="313"/>
        </w:trPr>
        <w:tc>
          <w:tcPr>
            <w:tcW w:w="1021" w:type="dxa"/>
          </w:tcPr>
          <w:p w14:paraId="2BE384E8" w14:textId="77777777" w:rsidR="002C15B0" w:rsidRPr="00062C13" w:rsidRDefault="002C15B0">
            <w:pPr>
              <w:ind w:left="-109" w:right="-141"/>
              <w:rPr>
                <w:rFonts w:ascii="Arial" w:hAnsi="Arial" w:cs="Arial"/>
                <w:b/>
                <w:sz w:val="18"/>
                <w:szCs w:val="18"/>
                <w:lang w:val="de-DE"/>
              </w:rPr>
            </w:pPr>
          </w:p>
        </w:tc>
        <w:tc>
          <w:tcPr>
            <w:tcW w:w="1765" w:type="dxa"/>
            <w:vAlign w:val="center"/>
          </w:tcPr>
          <w:p w14:paraId="09BAD2DA" w14:textId="372F47D5" w:rsidR="002C15B0" w:rsidRPr="00062C13" w:rsidRDefault="002C15B0">
            <w:pPr>
              <w:ind w:left="-109" w:right="-141"/>
              <w:rPr>
                <w:rFonts w:ascii="Arial" w:hAnsi="Arial" w:cs="Arial"/>
                <w:b/>
                <w:sz w:val="18"/>
                <w:szCs w:val="18"/>
                <w:lang w:val="de-DE"/>
              </w:rPr>
            </w:pPr>
          </w:p>
        </w:tc>
        <w:tc>
          <w:tcPr>
            <w:tcW w:w="1921" w:type="dxa"/>
            <w:vAlign w:val="center"/>
          </w:tcPr>
          <w:p w14:paraId="5F37AE84" w14:textId="77777777" w:rsidR="002C15B0" w:rsidRPr="00062C13" w:rsidRDefault="002C15B0">
            <w:pPr>
              <w:ind w:right="-141"/>
              <w:rPr>
                <w:rFonts w:ascii="Arial" w:hAnsi="Arial" w:cs="Arial"/>
                <w:b/>
                <w:sz w:val="18"/>
                <w:szCs w:val="18"/>
                <w:lang w:val="de-DE"/>
              </w:rPr>
            </w:pPr>
          </w:p>
        </w:tc>
        <w:tc>
          <w:tcPr>
            <w:tcW w:w="1984" w:type="dxa"/>
            <w:vAlign w:val="center"/>
          </w:tcPr>
          <w:p w14:paraId="762ED611" w14:textId="77777777" w:rsidR="002C15B0" w:rsidRPr="00062C13" w:rsidRDefault="002C15B0">
            <w:pPr>
              <w:ind w:right="-141"/>
              <w:rPr>
                <w:rFonts w:ascii="Arial" w:hAnsi="Arial" w:cs="Arial"/>
                <w:b/>
                <w:sz w:val="18"/>
                <w:szCs w:val="18"/>
                <w:lang w:val="de-DE"/>
              </w:rPr>
            </w:pPr>
          </w:p>
        </w:tc>
        <w:tc>
          <w:tcPr>
            <w:tcW w:w="2974" w:type="dxa"/>
            <w:vAlign w:val="center"/>
          </w:tcPr>
          <w:p w14:paraId="7DD73B64" w14:textId="77777777" w:rsidR="002C15B0" w:rsidRPr="00062C13" w:rsidRDefault="002C15B0">
            <w:pPr>
              <w:ind w:right="-141"/>
              <w:rPr>
                <w:rFonts w:ascii="Arial" w:hAnsi="Arial" w:cs="Arial"/>
                <w:b/>
                <w:sz w:val="18"/>
                <w:szCs w:val="18"/>
                <w:lang w:val="de-DE"/>
              </w:rPr>
            </w:pPr>
          </w:p>
        </w:tc>
      </w:tr>
    </w:tbl>
    <w:p w14:paraId="5226B5D9" w14:textId="77777777" w:rsidR="00FA71F9" w:rsidRPr="00BE2C73" w:rsidRDefault="00FA71F9" w:rsidP="00FA71F9">
      <w:pPr>
        <w:pStyle w:val="WW-NormalWeb1"/>
        <w:spacing w:before="0" w:after="0"/>
        <w:contextualSpacing/>
        <w:jc w:val="both"/>
        <w:rPr>
          <w:rFonts w:ascii="Arial" w:hAnsi="Arial" w:cs="Arial"/>
          <w:b/>
          <w:bCs/>
          <w:color w:val="000000"/>
          <w:sz w:val="18"/>
          <w:szCs w:val="18"/>
        </w:rPr>
      </w:pPr>
    </w:p>
    <w:p w14:paraId="321B18B4" w14:textId="77777777" w:rsidR="00A02B0B" w:rsidRDefault="00A02B0B" w:rsidP="00445EF1">
      <w:pPr>
        <w:pStyle w:val="WW-NormalWeb1"/>
        <w:spacing w:before="0" w:after="0"/>
        <w:contextualSpacing/>
        <w:jc w:val="both"/>
        <w:rPr>
          <w:rFonts w:ascii="Arial" w:hAnsi="Arial" w:cs="Arial"/>
          <w:b/>
          <w:bCs/>
          <w:color w:val="000000"/>
          <w:sz w:val="18"/>
          <w:szCs w:val="18"/>
        </w:rPr>
      </w:pPr>
    </w:p>
    <w:p w14:paraId="548F872F" w14:textId="77777777" w:rsidR="00A02B0B" w:rsidRPr="00C21545" w:rsidRDefault="00D43E36" w:rsidP="00C21545">
      <w:pPr>
        <w:pStyle w:val="Balk1"/>
      </w:pPr>
      <w:r w:rsidRPr="00C21545">
        <w:t>OTHER MATTERS TO BE SPECIFIED</w:t>
      </w:r>
    </w:p>
    <w:p w14:paraId="2141EF17" w14:textId="77777777" w:rsidR="00B13163" w:rsidRPr="00BE2C73" w:rsidRDefault="00B13163" w:rsidP="00A02B0B">
      <w:pPr>
        <w:pStyle w:val="WW-NormalWeb1"/>
        <w:spacing w:before="0" w:after="0"/>
        <w:contextualSpacing/>
        <w:rPr>
          <w:rFonts w:ascii="Arial" w:hAnsi="Arial" w:cs="Arial"/>
          <w:b/>
          <w:bCs/>
          <w:color w:val="000000"/>
          <w:sz w:val="18"/>
          <w:szCs w:val="18"/>
        </w:rPr>
      </w:pPr>
    </w:p>
    <w:p w14:paraId="797E1719" w14:textId="77777777" w:rsidR="00A02B0B" w:rsidRPr="004D5BDC" w:rsidRDefault="00B13163" w:rsidP="00B13163">
      <w:pPr>
        <w:pStyle w:val="WW-NormalWeb1"/>
        <w:spacing w:before="0" w:after="0"/>
        <w:contextualSpacing/>
        <w:rPr>
          <w:rFonts w:ascii="Arial" w:hAnsi="Arial" w:cs="Arial"/>
          <w:color w:val="000000"/>
          <w:sz w:val="18"/>
          <w:szCs w:val="18"/>
          <w:lang w:val="en-US" w:eastAsia="tr-TR"/>
        </w:rPr>
      </w:pPr>
      <w:r w:rsidRPr="004D5BDC">
        <w:rPr>
          <w:rFonts w:ascii="Arial" w:hAnsi="Arial" w:cs="Arial"/>
          <w:color w:val="000000"/>
          <w:sz w:val="18"/>
          <w:szCs w:val="18"/>
          <w:lang w:val="en-US" w:eastAsia="tr-TR"/>
        </w:rPr>
        <w:t>Only information or data (graphics, tables, etc.) that may contribute to the evaluation of the project proposal may be included.</w:t>
      </w:r>
    </w:p>
    <w:p w14:paraId="754920CD" w14:textId="77777777" w:rsidR="00B13163" w:rsidRPr="00BE2C73" w:rsidRDefault="00B13163" w:rsidP="00B13163">
      <w:pPr>
        <w:pStyle w:val="WW-NormalWeb1"/>
        <w:spacing w:before="0" w:after="0"/>
        <w:contextualSpacing/>
        <w:rPr>
          <w:rFonts w:ascii="Arial" w:hAnsi="Arial" w:cs="Arial"/>
          <w:color w:val="000000"/>
          <w:sz w:val="18"/>
          <w:szCs w:val="18"/>
          <w:lang w:eastAsia="tr-TR"/>
        </w:rPr>
      </w:pPr>
    </w:p>
    <w:tbl>
      <w:tblPr>
        <w:tblW w:w="9781" w:type="dxa"/>
        <w:tblInd w:w="108" w:type="dxa"/>
        <w:tblLayout w:type="fixed"/>
        <w:tblLook w:val="0000" w:firstRow="0" w:lastRow="0" w:firstColumn="0" w:lastColumn="0" w:noHBand="0" w:noVBand="0"/>
      </w:tblPr>
      <w:tblGrid>
        <w:gridCol w:w="9781"/>
      </w:tblGrid>
      <w:tr w:rsidR="00A02B0B" w:rsidRPr="00BE2C73" w14:paraId="3343A264" w14:textId="77777777">
        <w:trPr>
          <w:trHeight w:val="592"/>
        </w:trPr>
        <w:tc>
          <w:tcPr>
            <w:tcW w:w="9781" w:type="dxa"/>
            <w:tcBorders>
              <w:top w:val="single" w:sz="4" w:space="0" w:color="000000"/>
              <w:left w:val="single" w:sz="4" w:space="0" w:color="000000"/>
              <w:bottom w:val="single" w:sz="4" w:space="0" w:color="000000"/>
              <w:right w:val="single" w:sz="4" w:space="0" w:color="000000"/>
            </w:tcBorders>
          </w:tcPr>
          <w:p w14:paraId="117C4918" w14:textId="77777777" w:rsidR="00A02B0B" w:rsidRPr="00BE2C73" w:rsidRDefault="00A02B0B">
            <w:pPr>
              <w:pStyle w:val="WW-NormalWeb1"/>
              <w:spacing w:before="0" w:after="0"/>
              <w:contextualSpacing/>
              <w:jc w:val="both"/>
              <w:rPr>
                <w:rFonts w:ascii="Arial" w:hAnsi="Arial" w:cs="Arial"/>
                <w:color w:val="000000"/>
                <w:sz w:val="18"/>
                <w:szCs w:val="18"/>
              </w:rPr>
            </w:pPr>
          </w:p>
          <w:p w14:paraId="680CD17E" w14:textId="77777777" w:rsidR="00A02B0B" w:rsidRPr="00BE2C73" w:rsidRDefault="00A02B0B">
            <w:pPr>
              <w:pStyle w:val="WW-NormalWeb1"/>
              <w:spacing w:before="0" w:after="0"/>
              <w:contextualSpacing/>
              <w:jc w:val="both"/>
              <w:rPr>
                <w:rFonts w:ascii="Arial" w:hAnsi="Arial" w:cs="Arial"/>
                <w:color w:val="000000"/>
                <w:sz w:val="18"/>
                <w:szCs w:val="18"/>
              </w:rPr>
            </w:pPr>
          </w:p>
          <w:p w14:paraId="4ECDBC51" w14:textId="77777777" w:rsidR="00A02B0B" w:rsidRPr="00BE2C73" w:rsidRDefault="00A02B0B">
            <w:pPr>
              <w:pStyle w:val="WW-NormalWeb1"/>
              <w:spacing w:before="0" w:after="0"/>
              <w:contextualSpacing/>
              <w:jc w:val="both"/>
              <w:rPr>
                <w:rFonts w:ascii="Arial" w:hAnsi="Arial" w:cs="Arial"/>
                <w:color w:val="000000"/>
                <w:sz w:val="18"/>
                <w:szCs w:val="18"/>
              </w:rPr>
            </w:pPr>
          </w:p>
          <w:p w14:paraId="45BE5EB2" w14:textId="77777777" w:rsidR="00A02B0B" w:rsidRPr="00BE2C73" w:rsidRDefault="00A02B0B">
            <w:pPr>
              <w:pStyle w:val="WW-NormalWeb1"/>
              <w:spacing w:before="0" w:after="0"/>
              <w:contextualSpacing/>
              <w:jc w:val="both"/>
              <w:rPr>
                <w:rFonts w:ascii="Arial" w:hAnsi="Arial" w:cs="Arial"/>
                <w:color w:val="000000"/>
                <w:sz w:val="18"/>
                <w:szCs w:val="18"/>
              </w:rPr>
            </w:pPr>
          </w:p>
        </w:tc>
      </w:tr>
    </w:tbl>
    <w:p w14:paraId="44B993FF" w14:textId="77777777" w:rsidR="00A02B0B" w:rsidRDefault="00A02B0B" w:rsidP="00445EF1">
      <w:pPr>
        <w:pStyle w:val="WW-NormalWeb1"/>
        <w:spacing w:before="0" w:after="0"/>
        <w:contextualSpacing/>
        <w:jc w:val="both"/>
        <w:rPr>
          <w:rFonts w:ascii="Arial" w:hAnsi="Arial" w:cs="Arial"/>
          <w:b/>
          <w:bCs/>
          <w:color w:val="000000"/>
          <w:sz w:val="18"/>
          <w:szCs w:val="18"/>
        </w:rPr>
      </w:pPr>
    </w:p>
    <w:p w14:paraId="44F4F25E" w14:textId="77777777" w:rsidR="005200AA" w:rsidRDefault="005200AA" w:rsidP="005200AA">
      <w:pPr>
        <w:pStyle w:val="WW-NormalWeb1"/>
        <w:spacing w:before="0" w:after="0"/>
        <w:contextualSpacing/>
        <w:jc w:val="both"/>
        <w:rPr>
          <w:rFonts w:ascii="Arial" w:hAnsi="Arial" w:cs="Arial"/>
          <w:b/>
          <w:bCs/>
          <w:color w:val="000000"/>
          <w:sz w:val="18"/>
          <w:szCs w:val="18"/>
        </w:rPr>
      </w:pPr>
    </w:p>
    <w:p w14:paraId="0402EADA" w14:textId="77777777" w:rsidR="005200AA" w:rsidRDefault="005200AA" w:rsidP="005200AA">
      <w:pPr>
        <w:pStyle w:val="WW-NormalWeb1"/>
        <w:spacing w:before="0" w:after="0"/>
        <w:contextualSpacing/>
        <w:jc w:val="both"/>
        <w:rPr>
          <w:rFonts w:ascii="Arial" w:hAnsi="Arial" w:cs="Arial"/>
          <w:b/>
          <w:bCs/>
          <w:color w:val="000000"/>
          <w:sz w:val="18"/>
          <w:szCs w:val="18"/>
        </w:rPr>
      </w:pPr>
      <w:proofErr w:type="spellStart"/>
      <w:r w:rsidRPr="00231324">
        <w:rPr>
          <w:rFonts w:ascii="Arial" w:hAnsi="Arial" w:cs="Arial"/>
          <w:b/>
          <w:bCs/>
          <w:color w:val="000000"/>
          <w:sz w:val="18"/>
          <w:szCs w:val="18"/>
        </w:rPr>
        <w:t>Important</w:t>
      </w:r>
      <w:proofErr w:type="spellEnd"/>
      <w:r w:rsidRPr="00231324">
        <w:rPr>
          <w:rFonts w:ascii="Arial" w:hAnsi="Arial" w:cs="Arial"/>
          <w:b/>
          <w:bCs/>
          <w:color w:val="000000"/>
          <w:sz w:val="18"/>
          <w:szCs w:val="18"/>
        </w:rPr>
        <w:t xml:space="preserve"> </w:t>
      </w:r>
      <w:proofErr w:type="spellStart"/>
      <w:r w:rsidRPr="00231324">
        <w:rPr>
          <w:rFonts w:ascii="Arial" w:hAnsi="Arial" w:cs="Arial"/>
          <w:b/>
          <w:bCs/>
          <w:color w:val="000000"/>
          <w:sz w:val="18"/>
          <w:szCs w:val="18"/>
        </w:rPr>
        <w:t>Notes</w:t>
      </w:r>
      <w:proofErr w:type="spellEnd"/>
      <w:r w:rsidRPr="00231324">
        <w:rPr>
          <w:rFonts w:ascii="Arial" w:hAnsi="Arial" w:cs="Arial"/>
          <w:b/>
          <w:bCs/>
          <w:color w:val="000000"/>
          <w:sz w:val="18"/>
          <w:szCs w:val="18"/>
        </w:rPr>
        <w:t>:</w:t>
      </w:r>
    </w:p>
    <w:p w14:paraId="7EF8537B" w14:textId="77777777" w:rsidR="005200AA" w:rsidRPr="00231324" w:rsidRDefault="005200AA" w:rsidP="005200AA">
      <w:pPr>
        <w:pStyle w:val="WW-NormalWeb1"/>
        <w:spacing w:before="0" w:after="0"/>
        <w:contextualSpacing/>
        <w:jc w:val="both"/>
        <w:rPr>
          <w:rFonts w:ascii="Arial" w:hAnsi="Arial" w:cs="Arial"/>
          <w:b/>
          <w:bCs/>
          <w:color w:val="000000"/>
          <w:sz w:val="18"/>
          <w:szCs w:val="18"/>
        </w:rPr>
      </w:pPr>
    </w:p>
    <w:p w14:paraId="1222A351" w14:textId="1ECEEC84" w:rsidR="00407B7C" w:rsidRPr="00407B7C" w:rsidRDefault="00407B7C" w:rsidP="005200AA">
      <w:pPr>
        <w:pStyle w:val="WW-NormalWeb1"/>
        <w:numPr>
          <w:ilvl w:val="0"/>
          <w:numId w:val="51"/>
        </w:numPr>
        <w:spacing w:before="0" w:after="0"/>
        <w:contextualSpacing/>
        <w:jc w:val="both"/>
        <w:rPr>
          <w:rFonts w:ascii="Arial" w:hAnsi="Arial" w:cs="Arial"/>
          <w:color w:val="000000"/>
          <w:sz w:val="18"/>
          <w:szCs w:val="18"/>
        </w:rPr>
      </w:pPr>
      <w:r w:rsidRPr="00407B7C">
        <w:rPr>
          <w:rFonts w:ascii="Arial" w:hAnsi="Arial" w:cs="Arial"/>
          <w:color w:val="000000"/>
          <w:sz w:val="18"/>
          <w:szCs w:val="18"/>
          <w:lang w:val="en-US"/>
        </w:rPr>
        <w:t>All works cited in the project text must be prepared in accordance with the formatting and citation standards in the "</w:t>
      </w:r>
      <w:r w:rsidRPr="004D5BDC">
        <w:rPr>
          <w:rFonts w:ascii="Arial" w:hAnsi="Arial" w:cs="Arial"/>
          <w:color w:val="000000"/>
          <w:sz w:val="18"/>
          <w:szCs w:val="18"/>
          <w:lang w:val="en-US"/>
        </w:rPr>
        <w:t>Reference Guidelines</w:t>
      </w:r>
      <w:r w:rsidRPr="00407B7C">
        <w:rPr>
          <w:rFonts w:ascii="Arial" w:hAnsi="Arial" w:cs="Arial"/>
          <w:color w:val="000000"/>
          <w:sz w:val="18"/>
          <w:szCs w:val="18"/>
          <w:lang w:val="en-US"/>
        </w:rPr>
        <w:t xml:space="preserve">" document and must be provided in this document as </w:t>
      </w:r>
      <w:r>
        <w:rPr>
          <w:rFonts w:ascii="Arial" w:hAnsi="Arial" w:cs="Arial"/>
          <w:color w:val="000000"/>
          <w:sz w:val="18"/>
          <w:szCs w:val="18"/>
          <w:lang w:val="en-US"/>
        </w:rPr>
        <w:t>“</w:t>
      </w:r>
      <w:r w:rsidRPr="00407B7C">
        <w:rPr>
          <w:rFonts w:ascii="Arial" w:hAnsi="Arial" w:cs="Arial"/>
          <w:b/>
          <w:bCs/>
          <w:color w:val="000000"/>
          <w:sz w:val="18"/>
          <w:szCs w:val="18"/>
          <w:lang w:val="en-US"/>
        </w:rPr>
        <w:t>A</w:t>
      </w:r>
      <w:r w:rsidR="00A2240E">
        <w:rPr>
          <w:rFonts w:ascii="Arial" w:hAnsi="Arial" w:cs="Arial"/>
          <w:b/>
          <w:bCs/>
          <w:color w:val="000000"/>
          <w:sz w:val="18"/>
          <w:szCs w:val="18"/>
          <w:lang w:val="en-US"/>
        </w:rPr>
        <w:t>NNEX</w:t>
      </w:r>
      <w:r w:rsidRPr="00407B7C">
        <w:rPr>
          <w:rFonts w:ascii="Arial" w:hAnsi="Arial" w:cs="Arial"/>
          <w:b/>
          <w:bCs/>
          <w:color w:val="000000"/>
          <w:sz w:val="18"/>
          <w:szCs w:val="18"/>
          <w:lang w:val="en-US"/>
        </w:rPr>
        <w:t>-1: REFERENCES</w:t>
      </w:r>
      <w:r>
        <w:rPr>
          <w:rFonts w:ascii="Arial" w:hAnsi="Arial" w:cs="Arial"/>
          <w:b/>
          <w:bCs/>
          <w:color w:val="000000"/>
          <w:sz w:val="18"/>
          <w:szCs w:val="18"/>
          <w:lang w:val="en-US"/>
        </w:rPr>
        <w:t>”</w:t>
      </w:r>
      <w:r w:rsidRPr="004D5BDC">
        <w:rPr>
          <w:rFonts w:ascii="Arial" w:hAnsi="Arial" w:cs="Arial"/>
          <w:b/>
          <w:bCs/>
          <w:color w:val="000000"/>
          <w:sz w:val="18"/>
          <w:szCs w:val="18"/>
          <w:lang w:val="en-US"/>
        </w:rPr>
        <w:t>.</w:t>
      </w:r>
    </w:p>
    <w:p w14:paraId="4F090C4D" w14:textId="77777777" w:rsidR="00402C74" w:rsidRPr="00402C74" w:rsidRDefault="00402C74" w:rsidP="005200AA">
      <w:pPr>
        <w:pStyle w:val="WW-NormalWeb1"/>
        <w:numPr>
          <w:ilvl w:val="0"/>
          <w:numId w:val="51"/>
        </w:numPr>
        <w:spacing w:before="0" w:after="0"/>
        <w:contextualSpacing/>
        <w:jc w:val="both"/>
        <w:rPr>
          <w:rFonts w:ascii="Arial" w:hAnsi="Arial" w:cs="Arial"/>
          <w:color w:val="000000"/>
          <w:sz w:val="18"/>
          <w:szCs w:val="18"/>
        </w:rPr>
      </w:pPr>
      <w:r w:rsidRPr="00402C74">
        <w:rPr>
          <w:rFonts w:ascii="Arial" w:hAnsi="Arial" w:cs="Arial"/>
          <w:color w:val="000000"/>
          <w:sz w:val="18"/>
          <w:szCs w:val="18"/>
          <w:lang w:val="en-US"/>
        </w:rPr>
        <w:t>The budget and justification table must be provided in this document as “</w:t>
      </w:r>
      <w:r w:rsidRPr="00402C74">
        <w:rPr>
          <w:rFonts w:ascii="Arial" w:hAnsi="Arial" w:cs="Arial"/>
          <w:b/>
          <w:bCs/>
          <w:color w:val="000000"/>
          <w:sz w:val="18"/>
          <w:szCs w:val="18"/>
          <w:lang w:val="en-US"/>
        </w:rPr>
        <w:t>ANNEX-2: BUDGET AND JUSTIFICATION</w:t>
      </w:r>
      <w:r w:rsidRPr="00402C74">
        <w:rPr>
          <w:rFonts w:ascii="Arial" w:hAnsi="Arial" w:cs="Arial"/>
          <w:color w:val="000000"/>
          <w:sz w:val="18"/>
          <w:szCs w:val="18"/>
          <w:lang w:val="en-US"/>
        </w:rPr>
        <w:t>”.</w:t>
      </w:r>
    </w:p>
    <w:p w14:paraId="117931F6" w14:textId="218D9139" w:rsidR="000946EA" w:rsidRPr="00631D34" w:rsidRDefault="000946EA" w:rsidP="005200AA">
      <w:pPr>
        <w:pStyle w:val="WW-NormalWeb1"/>
        <w:numPr>
          <w:ilvl w:val="0"/>
          <w:numId w:val="51"/>
        </w:numPr>
        <w:spacing w:before="0" w:after="0"/>
        <w:contextualSpacing/>
        <w:jc w:val="both"/>
        <w:rPr>
          <w:rFonts w:ascii="Arial" w:hAnsi="Arial" w:cs="Arial"/>
          <w:color w:val="000000"/>
          <w:sz w:val="18"/>
          <w:szCs w:val="18"/>
        </w:rPr>
      </w:pPr>
      <w:r w:rsidRPr="000946EA">
        <w:rPr>
          <w:rFonts w:ascii="Arial" w:hAnsi="Arial" w:cs="Arial"/>
          <w:color w:val="000000"/>
          <w:sz w:val="18"/>
          <w:szCs w:val="18"/>
          <w:lang w:val="en-US"/>
        </w:rPr>
        <w:t xml:space="preserve">The Principal Investigator and researchers with a PhD are obligated to sign the </w:t>
      </w:r>
      <w:r w:rsidRPr="000946EA">
        <w:rPr>
          <w:rFonts w:ascii="Arial" w:hAnsi="Arial" w:cs="Arial"/>
          <w:b/>
          <w:bCs/>
          <w:color w:val="000000"/>
          <w:sz w:val="18"/>
          <w:szCs w:val="18"/>
          <w:lang w:val="en-US"/>
        </w:rPr>
        <w:t>letter of commitment</w:t>
      </w:r>
      <w:r w:rsidRPr="000946EA">
        <w:rPr>
          <w:rFonts w:ascii="Arial" w:hAnsi="Arial" w:cs="Arial"/>
          <w:color w:val="000000"/>
          <w:sz w:val="18"/>
          <w:szCs w:val="18"/>
          <w:lang w:val="en-US"/>
        </w:rPr>
        <w:t xml:space="preserve"> provided at the end of this form.</w:t>
      </w:r>
    </w:p>
    <w:p w14:paraId="3600D964" w14:textId="77777777" w:rsidR="00631D34" w:rsidRDefault="00631D34" w:rsidP="00631D34">
      <w:pPr>
        <w:pStyle w:val="WW-NormalWeb1"/>
        <w:spacing w:before="0" w:after="0"/>
        <w:contextualSpacing/>
        <w:jc w:val="both"/>
        <w:rPr>
          <w:rFonts w:ascii="Arial" w:hAnsi="Arial" w:cs="Arial"/>
          <w:color w:val="000000"/>
          <w:sz w:val="18"/>
          <w:szCs w:val="18"/>
          <w:lang w:val="en-US"/>
        </w:rPr>
      </w:pPr>
    </w:p>
    <w:p w14:paraId="1665416A" w14:textId="77777777" w:rsidR="00631D34" w:rsidRPr="003F444E" w:rsidRDefault="00631D34" w:rsidP="00631D34">
      <w:pPr>
        <w:jc w:val="both"/>
        <w:rPr>
          <w:rFonts w:ascii="Arial" w:hAnsi="Arial" w:cs="Arial"/>
          <w:b/>
          <w:bCs/>
          <w:sz w:val="18"/>
          <w:szCs w:val="18"/>
          <w:lang w:val="en-GB"/>
        </w:rPr>
      </w:pPr>
      <w:r w:rsidRPr="003F444E">
        <w:rPr>
          <w:rFonts w:ascii="Arial" w:hAnsi="Arial" w:cs="Arial"/>
          <w:b/>
          <w:bCs/>
          <w:sz w:val="18"/>
          <w:szCs w:val="18"/>
          <w:lang w:val="en-GB"/>
        </w:rPr>
        <w:t>Documents requested to be attached:</w:t>
      </w:r>
    </w:p>
    <w:p w14:paraId="1BB02C56" w14:textId="77777777" w:rsidR="00FF1F90" w:rsidRDefault="00631D34" w:rsidP="00FF1F90">
      <w:pPr>
        <w:pStyle w:val="WW-NormalWeb1"/>
        <w:numPr>
          <w:ilvl w:val="1"/>
          <w:numId w:val="51"/>
        </w:numPr>
        <w:spacing w:before="0" w:after="0"/>
        <w:ind w:left="709"/>
        <w:contextualSpacing/>
        <w:jc w:val="both"/>
        <w:rPr>
          <w:rFonts w:ascii="Arial" w:hAnsi="Arial" w:cs="Arial"/>
          <w:color w:val="000000"/>
          <w:sz w:val="18"/>
          <w:szCs w:val="18"/>
          <w:lang w:val="en-US"/>
        </w:rPr>
      </w:pPr>
      <w:r w:rsidRPr="00FF1F90">
        <w:rPr>
          <w:rFonts w:ascii="Arial" w:hAnsi="Arial" w:cs="Arial"/>
          <w:color w:val="000000"/>
          <w:sz w:val="18"/>
          <w:szCs w:val="18"/>
          <w:lang w:val="en-US"/>
        </w:rPr>
        <w:t>The relevant proforma invoice or proposal letter for each software, service procurement, consumable material, and machinery-equipment with an estimated purchase value of 100 thousand TL and above must be attached.</w:t>
      </w:r>
    </w:p>
    <w:p w14:paraId="32D8D08C" w14:textId="77777777" w:rsidR="00FF1F90" w:rsidRDefault="00631D34" w:rsidP="00FF1F90">
      <w:pPr>
        <w:pStyle w:val="WW-NormalWeb1"/>
        <w:numPr>
          <w:ilvl w:val="1"/>
          <w:numId w:val="51"/>
        </w:numPr>
        <w:spacing w:before="0" w:after="0"/>
        <w:ind w:left="709"/>
        <w:contextualSpacing/>
        <w:jc w:val="both"/>
        <w:rPr>
          <w:rFonts w:ascii="Arial" w:hAnsi="Arial" w:cs="Arial"/>
          <w:color w:val="000000"/>
          <w:sz w:val="18"/>
          <w:szCs w:val="18"/>
          <w:lang w:val="en-US"/>
        </w:rPr>
      </w:pPr>
      <w:r w:rsidRPr="00FF1F90">
        <w:rPr>
          <w:rFonts w:ascii="Arial" w:hAnsi="Arial" w:cs="Arial"/>
          <w:color w:val="000000"/>
          <w:sz w:val="18"/>
          <w:szCs w:val="18"/>
          <w:lang w:val="en-US"/>
        </w:rPr>
        <w:t>Ethics committee approval (or application)</w:t>
      </w:r>
    </w:p>
    <w:p w14:paraId="4355738B" w14:textId="77777777" w:rsidR="00FF1F90" w:rsidRDefault="00631D34" w:rsidP="00FF1F90">
      <w:pPr>
        <w:pStyle w:val="WW-NormalWeb1"/>
        <w:numPr>
          <w:ilvl w:val="1"/>
          <w:numId w:val="51"/>
        </w:numPr>
        <w:spacing w:before="0" w:after="0"/>
        <w:ind w:left="709"/>
        <w:contextualSpacing/>
        <w:jc w:val="both"/>
        <w:rPr>
          <w:rFonts w:ascii="Arial" w:hAnsi="Arial" w:cs="Arial"/>
          <w:color w:val="000000"/>
          <w:sz w:val="18"/>
          <w:szCs w:val="18"/>
          <w:lang w:val="en-US"/>
        </w:rPr>
      </w:pPr>
      <w:r w:rsidRPr="00FF1F90">
        <w:rPr>
          <w:rFonts w:ascii="Arial" w:hAnsi="Arial" w:cs="Arial"/>
          <w:color w:val="000000"/>
          <w:sz w:val="18"/>
          <w:szCs w:val="18"/>
          <w:lang w:val="en-US"/>
        </w:rPr>
        <w:t>CVs of the researchers involved in the project team.</w:t>
      </w:r>
    </w:p>
    <w:p w14:paraId="794E0E0D" w14:textId="16973EEB" w:rsidR="00631D34" w:rsidRPr="00FF1F90" w:rsidRDefault="00631D34" w:rsidP="00FF1F90">
      <w:pPr>
        <w:pStyle w:val="WW-NormalWeb1"/>
        <w:numPr>
          <w:ilvl w:val="1"/>
          <w:numId w:val="51"/>
        </w:numPr>
        <w:spacing w:before="0" w:after="0"/>
        <w:ind w:left="709"/>
        <w:contextualSpacing/>
        <w:jc w:val="both"/>
        <w:rPr>
          <w:rFonts w:ascii="Arial" w:hAnsi="Arial" w:cs="Arial"/>
          <w:color w:val="000000"/>
          <w:sz w:val="18"/>
          <w:szCs w:val="18"/>
          <w:lang w:val="en-US"/>
        </w:rPr>
      </w:pPr>
      <w:r w:rsidRPr="00FF1F90">
        <w:rPr>
          <w:rFonts w:ascii="Arial" w:hAnsi="Arial" w:cs="Arial"/>
          <w:color w:val="000000"/>
          <w:sz w:val="18"/>
          <w:szCs w:val="18"/>
          <w:lang w:val="en-US"/>
        </w:rPr>
        <w:t>Student certificates of the research personnel and/or scholars involved in the project team.</w:t>
      </w:r>
    </w:p>
    <w:p w14:paraId="01EDAF28" w14:textId="77777777" w:rsidR="00631D34" w:rsidRPr="004D5BDC" w:rsidRDefault="00631D34" w:rsidP="00631D34">
      <w:pPr>
        <w:pStyle w:val="WW-NormalWeb1"/>
        <w:spacing w:before="0" w:after="0"/>
        <w:contextualSpacing/>
        <w:jc w:val="both"/>
        <w:rPr>
          <w:rFonts w:ascii="Arial" w:hAnsi="Arial" w:cs="Arial"/>
          <w:color w:val="000000"/>
          <w:sz w:val="18"/>
          <w:szCs w:val="18"/>
        </w:rPr>
      </w:pPr>
    </w:p>
    <w:p w14:paraId="7878D8B9" w14:textId="77777777" w:rsidR="005200AA" w:rsidRDefault="005200AA" w:rsidP="005200AA">
      <w:pPr>
        <w:pStyle w:val="WW-NormalWeb1"/>
        <w:spacing w:before="0" w:after="0"/>
        <w:contextualSpacing/>
        <w:jc w:val="both"/>
        <w:rPr>
          <w:rFonts w:ascii="Arial" w:hAnsi="Arial" w:cs="Arial"/>
          <w:b/>
          <w:bCs/>
          <w:sz w:val="18"/>
          <w:szCs w:val="18"/>
        </w:rPr>
      </w:pPr>
    </w:p>
    <w:p w14:paraId="4F1F202D" w14:textId="77777777" w:rsidR="0094372C" w:rsidRDefault="0094372C" w:rsidP="005200AA">
      <w:pPr>
        <w:widowControl/>
        <w:suppressAutoHyphens w:val="0"/>
        <w:autoSpaceDE w:val="0"/>
        <w:autoSpaceDN w:val="0"/>
        <w:adjustRightInd w:val="0"/>
        <w:spacing w:line="276" w:lineRule="auto"/>
        <w:ind w:left="360" w:right="-141"/>
        <w:contextualSpacing/>
        <w:jc w:val="both"/>
        <w:rPr>
          <w:rFonts w:ascii="Arial" w:hAnsi="Arial" w:cs="Arial"/>
          <w:b/>
          <w:bCs/>
          <w:sz w:val="18"/>
          <w:szCs w:val="18"/>
          <w:lang w:val="tr-TR" w:eastAsia="en-US"/>
        </w:rPr>
      </w:pPr>
    </w:p>
    <w:p w14:paraId="53E39A55" w14:textId="77777777" w:rsidR="0094372C" w:rsidRDefault="0094372C" w:rsidP="005200AA">
      <w:pPr>
        <w:widowControl/>
        <w:suppressAutoHyphens w:val="0"/>
        <w:autoSpaceDE w:val="0"/>
        <w:autoSpaceDN w:val="0"/>
        <w:adjustRightInd w:val="0"/>
        <w:spacing w:line="276" w:lineRule="auto"/>
        <w:ind w:left="360" w:right="-141"/>
        <w:contextualSpacing/>
        <w:jc w:val="both"/>
        <w:rPr>
          <w:rFonts w:ascii="Arial" w:hAnsi="Arial" w:cs="Arial"/>
          <w:b/>
          <w:bCs/>
          <w:sz w:val="18"/>
          <w:szCs w:val="18"/>
          <w:lang w:val="tr-TR" w:eastAsia="en-US"/>
        </w:rPr>
      </w:pPr>
    </w:p>
    <w:p w14:paraId="5DA495E7" w14:textId="77777777" w:rsidR="005200AA" w:rsidRPr="004D5BDC" w:rsidRDefault="00D44B4C" w:rsidP="00C21545">
      <w:pPr>
        <w:pStyle w:val="Balk1"/>
        <w:rPr>
          <w:rFonts w:cs="Arial"/>
          <w:szCs w:val="18"/>
          <w:lang w:eastAsia="en-US"/>
        </w:rPr>
      </w:pPr>
      <w:r>
        <w:rPr>
          <w:rFonts w:cs="Arial"/>
          <w:szCs w:val="18"/>
          <w:lang w:eastAsia="en-US"/>
        </w:rPr>
        <w:br w:type="page"/>
      </w:r>
      <w:r w:rsidR="005200AA" w:rsidRPr="00C21545">
        <w:lastRenderedPageBreak/>
        <w:t>DECLARATIONS OF ACCEPTANCE AND COMMITMENT (PROJECT TEAM)</w:t>
      </w:r>
    </w:p>
    <w:p w14:paraId="0E17B5C2" w14:textId="77777777" w:rsidR="005200AA" w:rsidRPr="004D5BDC" w:rsidRDefault="005200AA" w:rsidP="005200AA">
      <w:pPr>
        <w:widowControl/>
        <w:suppressAutoHyphens w:val="0"/>
        <w:autoSpaceDE w:val="0"/>
        <w:autoSpaceDN w:val="0"/>
        <w:adjustRightInd w:val="0"/>
        <w:spacing w:line="276" w:lineRule="auto"/>
        <w:ind w:left="360" w:right="-141"/>
        <w:contextualSpacing/>
        <w:jc w:val="both"/>
        <w:rPr>
          <w:rFonts w:ascii="Arial" w:hAnsi="Arial" w:cs="Arial"/>
          <w:b/>
          <w:bCs/>
          <w:sz w:val="18"/>
          <w:szCs w:val="18"/>
          <w:lang w:eastAsia="en-US"/>
        </w:rPr>
      </w:pPr>
    </w:p>
    <w:p w14:paraId="3EA48A1A" w14:textId="510BDEE7" w:rsidR="005200AA" w:rsidRPr="00090781" w:rsidRDefault="005200AA" w:rsidP="005200AA">
      <w:pPr>
        <w:widowControl/>
        <w:numPr>
          <w:ilvl w:val="0"/>
          <w:numId w:val="52"/>
        </w:numPr>
        <w:suppressAutoHyphens w:val="0"/>
        <w:autoSpaceDE w:val="0"/>
        <w:autoSpaceDN w:val="0"/>
        <w:adjustRightInd w:val="0"/>
        <w:spacing w:line="276" w:lineRule="auto"/>
        <w:ind w:right="-141"/>
        <w:contextualSpacing/>
        <w:jc w:val="both"/>
        <w:rPr>
          <w:rFonts w:ascii="Arial" w:hAnsi="Arial" w:cs="Arial"/>
          <w:bCs/>
          <w:sz w:val="18"/>
          <w:szCs w:val="18"/>
          <w:lang w:eastAsia="en-US"/>
        </w:rPr>
      </w:pPr>
      <w:r w:rsidRPr="00090781">
        <w:rPr>
          <w:rFonts w:ascii="Arial" w:hAnsi="Arial" w:cs="Arial"/>
          <w:bCs/>
          <w:sz w:val="18"/>
          <w:szCs w:val="18"/>
          <w:lang w:eastAsia="en-US"/>
        </w:rPr>
        <w:t xml:space="preserve">I/We declare that all information provided in this </w:t>
      </w:r>
      <w:r w:rsidR="000F05CB" w:rsidRPr="00090781">
        <w:rPr>
          <w:rFonts w:ascii="Arial" w:hAnsi="Arial" w:cs="Arial"/>
          <w:b/>
          <w:sz w:val="18"/>
          <w:szCs w:val="18"/>
          <w:lang w:eastAsia="en-US"/>
        </w:rPr>
        <w:t>Project Application,</w:t>
      </w:r>
      <w:r w:rsidR="002D33B6" w:rsidRPr="00090781">
        <w:rPr>
          <w:rFonts w:ascii="Arial" w:hAnsi="Arial" w:cs="Arial"/>
          <w:b/>
          <w:sz w:val="18"/>
          <w:szCs w:val="18"/>
          <w:lang w:eastAsia="en-US"/>
        </w:rPr>
        <w:t xml:space="preserve"> </w:t>
      </w:r>
      <w:r w:rsidR="002D33B6" w:rsidRPr="00090781">
        <w:rPr>
          <w:rFonts w:ascii="Arial" w:hAnsi="Arial" w:cs="Arial"/>
          <w:bCs/>
          <w:sz w:val="18"/>
          <w:szCs w:val="18"/>
          <w:lang w:eastAsia="en-US"/>
        </w:rPr>
        <w:t>with the</w:t>
      </w:r>
      <w:r w:rsidR="000F05CB" w:rsidRPr="00090781">
        <w:rPr>
          <w:rFonts w:ascii="Arial" w:hAnsi="Arial" w:cs="Arial"/>
          <w:bCs/>
          <w:sz w:val="18"/>
          <w:szCs w:val="18"/>
          <w:lang w:eastAsia="en-US"/>
        </w:rPr>
        <w:t xml:space="preserve"> except</w:t>
      </w:r>
      <w:r w:rsidR="002D33B6" w:rsidRPr="00090781">
        <w:rPr>
          <w:rFonts w:ascii="Arial" w:hAnsi="Arial" w:cs="Arial"/>
          <w:bCs/>
          <w:sz w:val="18"/>
          <w:szCs w:val="18"/>
          <w:lang w:eastAsia="en-US"/>
        </w:rPr>
        <w:t>ion of</w:t>
      </w:r>
      <w:r w:rsidRPr="00090781">
        <w:rPr>
          <w:rFonts w:ascii="Arial" w:hAnsi="Arial" w:cs="Arial"/>
          <w:bCs/>
          <w:sz w:val="18"/>
          <w:szCs w:val="18"/>
          <w:lang w:eastAsia="en-US"/>
        </w:rPr>
        <w:t xml:space="preserve"> the scientific hypotheses and ideas presented, is accurate and complete;</w:t>
      </w:r>
    </w:p>
    <w:p w14:paraId="4952CAE1" w14:textId="0431C893" w:rsidR="005200AA" w:rsidRPr="00090781" w:rsidRDefault="005200AA" w:rsidP="005200AA">
      <w:pPr>
        <w:widowControl/>
        <w:numPr>
          <w:ilvl w:val="0"/>
          <w:numId w:val="52"/>
        </w:numPr>
        <w:suppressAutoHyphens w:val="0"/>
        <w:autoSpaceDE w:val="0"/>
        <w:autoSpaceDN w:val="0"/>
        <w:adjustRightInd w:val="0"/>
        <w:spacing w:line="276" w:lineRule="auto"/>
        <w:ind w:right="-141"/>
        <w:contextualSpacing/>
        <w:jc w:val="both"/>
        <w:rPr>
          <w:rFonts w:ascii="Arial" w:hAnsi="Arial" w:cs="Arial"/>
          <w:b/>
          <w:sz w:val="18"/>
          <w:szCs w:val="18"/>
          <w:lang w:eastAsia="en-US"/>
        </w:rPr>
      </w:pPr>
      <w:r w:rsidRPr="00090781">
        <w:rPr>
          <w:rFonts w:ascii="Arial" w:hAnsi="Arial" w:cs="Arial"/>
          <w:bCs/>
          <w:sz w:val="18"/>
          <w:szCs w:val="18"/>
          <w:lang w:eastAsia="en-US"/>
        </w:rPr>
        <w:t xml:space="preserve">I/We acknowledge </w:t>
      </w:r>
      <w:r w:rsidR="000F05CB" w:rsidRPr="00090781">
        <w:rPr>
          <w:rFonts w:ascii="Arial" w:hAnsi="Arial" w:cs="Arial"/>
          <w:bCs/>
          <w:sz w:val="18"/>
          <w:szCs w:val="18"/>
          <w:lang w:eastAsia="en-US"/>
        </w:rPr>
        <w:t xml:space="preserve">that I/we am/are aware of the project evaluation and support rules and procedures </w:t>
      </w:r>
      <w:r w:rsidR="006764EB" w:rsidRPr="006764EB">
        <w:rPr>
          <w:rFonts w:ascii="Arial" w:hAnsi="Arial" w:cs="Arial"/>
          <w:bCs/>
          <w:sz w:val="18"/>
          <w:szCs w:val="18"/>
          <w:lang w:eastAsia="en-US"/>
        </w:rPr>
        <w:t xml:space="preserve">stipulated in the </w:t>
      </w:r>
      <w:r w:rsidR="000F05CB" w:rsidRPr="00090781">
        <w:rPr>
          <w:rFonts w:ascii="Arial" w:hAnsi="Arial" w:cs="Arial"/>
          <w:bCs/>
          <w:sz w:val="18"/>
          <w:szCs w:val="18"/>
          <w:lang w:eastAsia="en-US"/>
        </w:rPr>
        <w:t xml:space="preserve">BAP Directive and BAP Implementation </w:t>
      </w:r>
      <w:r w:rsidR="00C179FC" w:rsidRPr="00090781">
        <w:rPr>
          <w:rFonts w:ascii="Arial" w:hAnsi="Arial" w:cs="Arial"/>
          <w:bCs/>
          <w:sz w:val="18"/>
          <w:szCs w:val="18"/>
          <w:lang w:eastAsia="en-US"/>
        </w:rPr>
        <w:t>Principal</w:t>
      </w:r>
      <w:r w:rsidRPr="00090781">
        <w:rPr>
          <w:rFonts w:ascii="Arial" w:hAnsi="Arial" w:cs="Arial"/>
          <w:bCs/>
          <w:sz w:val="18"/>
          <w:szCs w:val="18"/>
          <w:lang w:eastAsia="en-US"/>
        </w:rPr>
        <w:t>s;</w:t>
      </w:r>
      <w:r w:rsidR="00090781" w:rsidRPr="00090781">
        <w:rPr>
          <w:rFonts w:ascii="Arial" w:hAnsi="Arial" w:cs="Arial"/>
          <w:bCs/>
          <w:sz w:val="18"/>
          <w:szCs w:val="18"/>
          <w:lang w:eastAsia="en-US"/>
        </w:rPr>
        <w:t xml:space="preserve"> </w:t>
      </w:r>
      <w:r w:rsidR="00090781" w:rsidRPr="008D0298">
        <w:rPr>
          <w:rFonts w:ascii="Arial" w:hAnsi="Arial" w:cs="Arial"/>
          <w:bCs/>
          <w:sz w:val="18"/>
          <w:szCs w:val="18"/>
          <w:lang w:eastAsia="en-US"/>
        </w:rPr>
        <w:t xml:space="preserve">that, accordingly, this </w:t>
      </w:r>
      <w:r w:rsidR="00090781" w:rsidRPr="008D0298">
        <w:rPr>
          <w:rFonts w:ascii="Arial" w:hAnsi="Arial" w:cs="Arial"/>
          <w:b/>
          <w:sz w:val="18"/>
          <w:szCs w:val="18"/>
          <w:lang w:eastAsia="en-US"/>
        </w:rPr>
        <w:t>TEKFEN-funded project</w:t>
      </w:r>
      <w:r w:rsidR="00090781" w:rsidRPr="008D0298">
        <w:rPr>
          <w:rFonts w:ascii="Arial" w:hAnsi="Arial" w:cs="Arial"/>
          <w:bCs/>
          <w:sz w:val="18"/>
          <w:szCs w:val="18"/>
          <w:lang w:eastAsia="en-US"/>
        </w:rPr>
        <w:t xml:space="preserve"> shall also be governed by the </w:t>
      </w:r>
      <w:r w:rsidR="00090781" w:rsidRPr="008D0298">
        <w:rPr>
          <w:rFonts w:ascii="Arial" w:hAnsi="Arial" w:cs="Arial"/>
          <w:b/>
          <w:sz w:val="18"/>
          <w:szCs w:val="18"/>
          <w:lang w:eastAsia="en-US"/>
        </w:rPr>
        <w:t>BAP Directive and BAP Implementing Principles</w:t>
      </w:r>
      <w:r w:rsidR="00090781" w:rsidRPr="008D0298">
        <w:rPr>
          <w:rFonts w:ascii="Arial" w:hAnsi="Arial" w:cs="Arial"/>
          <w:bCs/>
          <w:sz w:val="18"/>
          <w:szCs w:val="18"/>
          <w:lang w:eastAsia="en-US"/>
        </w:rPr>
        <w:t xml:space="preserve"> throughout its entire evaluation, implementation, and finalization processes;</w:t>
      </w:r>
    </w:p>
    <w:p w14:paraId="083E05DD" w14:textId="03CD7A89" w:rsidR="005200AA" w:rsidRPr="00090781" w:rsidRDefault="005200AA" w:rsidP="005200AA">
      <w:pPr>
        <w:widowControl/>
        <w:numPr>
          <w:ilvl w:val="0"/>
          <w:numId w:val="52"/>
        </w:numPr>
        <w:suppressAutoHyphens w:val="0"/>
        <w:autoSpaceDE w:val="0"/>
        <w:autoSpaceDN w:val="0"/>
        <w:adjustRightInd w:val="0"/>
        <w:spacing w:line="276" w:lineRule="auto"/>
        <w:ind w:right="-141"/>
        <w:contextualSpacing/>
        <w:jc w:val="both"/>
        <w:rPr>
          <w:rFonts w:ascii="Arial" w:hAnsi="Arial" w:cs="Arial"/>
          <w:bCs/>
          <w:sz w:val="18"/>
          <w:szCs w:val="18"/>
          <w:lang w:eastAsia="en-US"/>
        </w:rPr>
      </w:pPr>
      <w:r w:rsidRPr="00090781">
        <w:rPr>
          <w:rFonts w:ascii="Arial" w:hAnsi="Arial" w:cs="Arial"/>
          <w:bCs/>
          <w:sz w:val="18"/>
          <w:szCs w:val="18"/>
          <w:lang w:eastAsia="en-US"/>
        </w:rPr>
        <w:t>I/We acknowledge that the Pr</w:t>
      </w:r>
      <w:r w:rsidR="00C179FC" w:rsidRPr="00090781">
        <w:rPr>
          <w:rFonts w:ascii="Arial" w:hAnsi="Arial" w:cs="Arial"/>
          <w:bCs/>
          <w:sz w:val="18"/>
          <w:szCs w:val="18"/>
          <w:lang w:eastAsia="en-US"/>
        </w:rPr>
        <w:t>incipal</w:t>
      </w:r>
      <w:r w:rsidRPr="00090781">
        <w:rPr>
          <w:rFonts w:ascii="Arial" w:hAnsi="Arial" w:cs="Arial"/>
          <w:bCs/>
          <w:sz w:val="18"/>
          <w:szCs w:val="18"/>
          <w:lang w:eastAsia="en-US"/>
        </w:rPr>
        <w:t xml:space="preserve"> </w:t>
      </w:r>
      <w:r w:rsidR="00C179FC" w:rsidRPr="00090781">
        <w:rPr>
          <w:rFonts w:ascii="Arial" w:hAnsi="Arial" w:cs="Arial"/>
          <w:bCs/>
          <w:sz w:val="18"/>
          <w:szCs w:val="18"/>
          <w:lang w:eastAsia="en-US"/>
        </w:rPr>
        <w:t>Investigator</w:t>
      </w:r>
      <w:r w:rsidRPr="00090781">
        <w:rPr>
          <w:rFonts w:ascii="Arial" w:hAnsi="Arial" w:cs="Arial"/>
          <w:bCs/>
          <w:sz w:val="18"/>
          <w:szCs w:val="18"/>
          <w:lang w:eastAsia="en-US"/>
        </w:rPr>
        <w:t xml:space="preserve"> is responsible for submitting the additional documents to the </w:t>
      </w:r>
      <w:r w:rsidR="008649AD">
        <w:rPr>
          <w:rFonts w:ascii="Arial" w:hAnsi="Arial" w:cs="Arial"/>
          <w:bCs/>
          <w:sz w:val="18"/>
          <w:szCs w:val="18"/>
          <w:lang w:eastAsia="en-US"/>
        </w:rPr>
        <w:t>BAP</w:t>
      </w:r>
      <w:r w:rsidR="008649AD" w:rsidRPr="008649AD">
        <w:rPr>
          <w:rFonts w:ascii="Arial" w:hAnsi="Arial" w:cs="Arial"/>
          <w:bCs/>
          <w:sz w:val="18"/>
          <w:szCs w:val="18"/>
          <w:lang w:eastAsia="en-US"/>
        </w:rPr>
        <w:t xml:space="preserve"> Coordination Unit</w:t>
      </w:r>
      <w:r w:rsidRPr="00090781">
        <w:rPr>
          <w:rFonts w:ascii="Arial" w:hAnsi="Arial" w:cs="Arial"/>
          <w:bCs/>
          <w:sz w:val="18"/>
          <w:szCs w:val="18"/>
          <w:lang w:eastAsia="en-US"/>
        </w:rPr>
        <w:t xml:space="preserve"> during the application phase if required, and understand that for projects selected for support, the project contract cannot be finalized if these documents are not completed;</w:t>
      </w:r>
    </w:p>
    <w:p w14:paraId="4E73A6E2" w14:textId="0952CAA9" w:rsidR="005200AA" w:rsidRPr="00090781" w:rsidRDefault="005200AA" w:rsidP="005200AA">
      <w:pPr>
        <w:widowControl/>
        <w:numPr>
          <w:ilvl w:val="0"/>
          <w:numId w:val="52"/>
        </w:numPr>
        <w:suppressAutoHyphens w:val="0"/>
        <w:autoSpaceDE w:val="0"/>
        <w:autoSpaceDN w:val="0"/>
        <w:adjustRightInd w:val="0"/>
        <w:spacing w:line="276" w:lineRule="auto"/>
        <w:ind w:right="-141"/>
        <w:contextualSpacing/>
        <w:jc w:val="both"/>
        <w:rPr>
          <w:rFonts w:ascii="Arial" w:hAnsi="Arial" w:cs="Arial"/>
          <w:bCs/>
          <w:sz w:val="18"/>
          <w:szCs w:val="18"/>
          <w:lang w:eastAsia="en-US"/>
        </w:rPr>
      </w:pPr>
      <w:r w:rsidRPr="00090781">
        <w:rPr>
          <w:rFonts w:ascii="Arial" w:hAnsi="Arial" w:cs="Arial"/>
          <w:bCs/>
          <w:sz w:val="18"/>
          <w:szCs w:val="18"/>
          <w:lang w:eastAsia="en-US"/>
        </w:rPr>
        <w:t xml:space="preserve">I/We declare that the project defined above will be executed within the given timeframe using the provided support; that all goods and materials acquired through </w:t>
      </w:r>
      <w:r w:rsidR="003F444E" w:rsidRPr="003F444E">
        <w:rPr>
          <w:rFonts w:ascii="Arial" w:hAnsi="Arial" w:cs="Arial"/>
          <w:b/>
          <w:sz w:val="18"/>
          <w:szCs w:val="18"/>
          <w:lang w:eastAsia="en-US"/>
        </w:rPr>
        <w:t>TEKFEN</w:t>
      </w:r>
      <w:r w:rsidRPr="00090781">
        <w:rPr>
          <w:rFonts w:ascii="Arial" w:hAnsi="Arial" w:cs="Arial"/>
          <w:bCs/>
          <w:sz w:val="18"/>
          <w:szCs w:val="18"/>
          <w:lang w:eastAsia="en-US"/>
        </w:rPr>
        <w:t xml:space="preserve"> project funding will be utilized on </w:t>
      </w:r>
      <w:proofErr w:type="spellStart"/>
      <w:r w:rsidRPr="00090781">
        <w:rPr>
          <w:rFonts w:ascii="Arial" w:hAnsi="Arial" w:cs="Arial"/>
          <w:bCs/>
          <w:sz w:val="18"/>
          <w:szCs w:val="18"/>
          <w:lang w:eastAsia="en-US"/>
        </w:rPr>
        <w:t>Boğaziçi</w:t>
      </w:r>
      <w:proofErr w:type="spellEnd"/>
      <w:r w:rsidRPr="00090781">
        <w:rPr>
          <w:rFonts w:ascii="Arial" w:hAnsi="Arial" w:cs="Arial"/>
          <w:bCs/>
          <w:sz w:val="18"/>
          <w:szCs w:val="18"/>
          <w:lang w:eastAsia="en-US"/>
        </w:rPr>
        <w:t xml:space="preserve"> University campuses; and as a condition for participating in University research utilizing University resources, I/we accept the </w:t>
      </w:r>
      <w:proofErr w:type="spellStart"/>
      <w:r w:rsidRPr="00090781">
        <w:rPr>
          <w:rFonts w:ascii="Arial" w:hAnsi="Arial" w:cs="Arial"/>
          <w:bCs/>
          <w:sz w:val="18"/>
          <w:szCs w:val="18"/>
          <w:lang w:eastAsia="en-US"/>
        </w:rPr>
        <w:t>Boğaziçi</w:t>
      </w:r>
      <w:proofErr w:type="spellEnd"/>
      <w:r w:rsidRPr="00090781">
        <w:rPr>
          <w:rFonts w:ascii="Arial" w:hAnsi="Arial" w:cs="Arial"/>
          <w:bCs/>
          <w:sz w:val="18"/>
          <w:szCs w:val="18"/>
          <w:lang w:eastAsia="en-US"/>
        </w:rPr>
        <w:t xml:space="preserve"> University Intellectual Property Policy and agree to promptly notify the University of any inventions arising during and as a result of the research;</w:t>
      </w:r>
    </w:p>
    <w:p w14:paraId="45D5FD66" w14:textId="77777777" w:rsidR="005200AA" w:rsidRPr="004D5BDC" w:rsidRDefault="005200AA" w:rsidP="005200AA">
      <w:pPr>
        <w:widowControl/>
        <w:suppressAutoHyphens w:val="0"/>
        <w:autoSpaceDE w:val="0"/>
        <w:autoSpaceDN w:val="0"/>
        <w:adjustRightInd w:val="0"/>
        <w:spacing w:line="276" w:lineRule="auto"/>
        <w:ind w:left="360" w:right="-141"/>
        <w:contextualSpacing/>
        <w:jc w:val="both"/>
        <w:rPr>
          <w:rFonts w:ascii="Arial" w:hAnsi="Arial" w:cs="Arial"/>
          <w:bCs/>
          <w:sz w:val="18"/>
          <w:szCs w:val="18"/>
          <w:lang w:eastAsia="en-US"/>
        </w:rPr>
      </w:pPr>
    </w:p>
    <w:p w14:paraId="3D670EF7" w14:textId="77777777" w:rsidR="005200AA" w:rsidRPr="004D5BDC" w:rsidRDefault="005200AA" w:rsidP="005200AA">
      <w:pPr>
        <w:widowControl/>
        <w:suppressAutoHyphens w:val="0"/>
        <w:autoSpaceDE w:val="0"/>
        <w:autoSpaceDN w:val="0"/>
        <w:adjustRightInd w:val="0"/>
        <w:spacing w:line="276" w:lineRule="auto"/>
        <w:ind w:left="360" w:right="-141"/>
        <w:contextualSpacing/>
        <w:jc w:val="both"/>
        <w:rPr>
          <w:rFonts w:ascii="Arial" w:hAnsi="Arial" w:cs="Arial"/>
          <w:bCs/>
          <w:sz w:val="18"/>
          <w:szCs w:val="18"/>
          <w:lang w:eastAsia="en-US"/>
        </w:rPr>
      </w:pPr>
      <w:r w:rsidRPr="004D5BDC">
        <w:rPr>
          <w:rFonts w:ascii="Arial" w:hAnsi="Arial" w:cs="Arial"/>
          <w:bCs/>
          <w:sz w:val="18"/>
          <w:szCs w:val="18"/>
          <w:lang w:eastAsia="en-US"/>
        </w:rPr>
        <w:t>I/We hereby accept and commit to the above.</w:t>
      </w:r>
    </w:p>
    <w:p w14:paraId="35B5FC90" w14:textId="77777777" w:rsidR="005200AA" w:rsidRPr="003E4068" w:rsidRDefault="005200AA" w:rsidP="005200AA">
      <w:pPr>
        <w:widowControl/>
        <w:suppressAutoHyphens w:val="0"/>
        <w:autoSpaceDE w:val="0"/>
        <w:autoSpaceDN w:val="0"/>
        <w:adjustRightInd w:val="0"/>
        <w:spacing w:line="276" w:lineRule="auto"/>
        <w:ind w:left="360" w:right="-141"/>
        <w:contextualSpacing/>
        <w:jc w:val="both"/>
        <w:rPr>
          <w:rFonts w:ascii="Arial" w:hAnsi="Arial" w:cs="Arial"/>
          <w:sz w:val="18"/>
          <w:szCs w:val="18"/>
          <w:lang w:eastAsia="en-US"/>
        </w:rPr>
      </w:pPr>
    </w:p>
    <w:p w14:paraId="21A6EA32" w14:textId="77777777" w:rsidR="005200AA" w:rsidRPr="003E4068" w:rsidRDefault="005200AA" w:rsidP="005200AA">
      <w:pPr>
        <w:widowControl/>
        <w:suppressAutoHyphens w:val="0"/>
        <w:autoSpaceDE w:val="0"/>
        <w:autoSpaceDN w:val="0"/>
        <w:adjustRightInd w:val="0"/>
        <w:spacing w:line="276" w:lineRule="auto"/>
        <w:ind w:left="360" w:right="-141"/>
        <w:contextualSpacing/>
        <w:jc w:val="both"/>
        <w:rPr>
          <w:rFonts w:ascii="Arial" w:hAnsi="Arial" w:cs="Arial"/>
          <w:sz w:val="18"/>
          <w:szCs w:val="18"/>
          <w:lang w:val="tr-TR" w:eastAsia="en-US"/>
        </w:rPr>
      </w:pPr>
    </w:p>
    <w:tbl>
      <w:tblPr>
        <w:tblW w:w="9639" w:type="dxa"/>
        <w:tblInd w:w="-10" w:type="dxa"/>
        <w:tblCellMar>
          <w:left w:w="70" w:type="dxa"/>
          <w:right w:w="70" w:type="dxa"/>
        </w:tblCellMar>
        <w:tblLook w:val="04A0" w:firstRow="1" w:lastRow="0" w:firstColumn="1" w:lastColumn="0" w:noHBand="0" w:noVBand="1"/>
      </w:tblPr>
      <w:tblGrid>
        <w:gridCol w:w="2535"/>
        <w:gridCol w:w="2285"/>
        <w:gridCol w:w="2268"/>
        <w:gridCol w:w="2551"/>
      </w:tblGrid>
      <w:tr w:rsidR="005200AA" w:rsidRPr="003E4068" w14:paraId="2E20A5C9" w14:textId="77777777">
        <w:trPr>
          <w:cantSplit/>
          <w:trHeight w:val="283"/>
        </w:trPr>
        <w:tc>
          <w:tcPr>
            <w:tcW w:w="9639" w:type="dxa"/>
            <w:gridSpan w:val="4"/>
            <w:tcBorders>
              <w:top w:val="single" w:sz="8" w:space="0" w:color="002060"/>
              <w:left w:val="single" w:sz="8" w:space="0" w:color="002060"/>
              <w:bottom w:val="single" w:sz="4" w:space="0" w:color="002060"/>
              <w:right w:val="single" w:sz="8" w:space="0" w:color="002060"/>
            </w:tcBorders>
            <w:vAlign w:val="center"/>
            <w:hideMark/>
          </w:tcPr>
          <w:p w14:paraId="1B733764" w14:textId="428C2578" w:rsidR="005200AA" w:rsidRPr="003E4068" w:rsidRDefault="005200AA">
            <w:pPr>
              <w:widowControl/>
              <w:suppressAutoHyphens w:val="0"/>
              <w:spacing w:after="200" w:line="276" w:lineRule="auto"/>
              <w:ind w:right="-141"/>
              <w:rPr>
                <w:rFonts w:ascii="Arial" w:hAnsi="Arial" w:cs="Arial"/>
                <w:b/>
                <w:bCs/>
                <w:sz w:val="18"/>
                <w:szCs w:val="18"/>
                <w:lang w:val="tr-TR" w:eastAsia="tr-TR"/>
              </w:rPr>
            </w:pPr>
            <w:r w:rsidRPr="00231324">
              <w:rPr>
                <w:rFonts w:ascii="Arial" w:hAnsi="Arial" w:cs="Arial"/>
                <w:b/>
                <w:bCs/>
                <w:sz w:val="18"/>
                <w:szCs w:val="18"/>
                <w:lang w:eastAsia="tr-TR"/>
              </w:rPr>
              <w:t>P</w:t>
            </w:r>
            <w:r w:rsidR="00C179FC">
              <w:rPr>
                <w:rFonts w:ascii="Arial" w:hAnsi="Arial" w:cs="Arial"/>
                <w:b/>
                <w:bCs/>
                <w:sz w:val="18"/>
                <w:szCs w:val="18"/>
                <w:lang w:eastAsia="tr-TR"/>
              </w:rPr>
              <w:t>RINCIPAL INVESTIGATOR</w:t>
            </w:r>
            <w:r w:rsidRPr="00231324">
              <w:rPr>
                <w:rFonts w:ascii="Arial" w:hAnsi="Arial" w:cs="Arial"/>
                <w:b/>
                <w:bCs/>
                <w:sz w:val="18"/>
                <w:szCs w:val="18"/>
                <w:lang w:eastAsia="tr-TR"/>
              </w:rPr>
              <w:t>'S;</w:t>
            </w:r>
          </w:p>
        </w:tc>
      </w:tr>
      <w:tr w:rsidR="005200AA" w:rsidRPr="003E4068" w14:paraId="0249DAFD" w14:textId="77777777">
        <w:trPr>
          <w:trHeight w:val="300"/>
        </w:trPr>
        <w:tc>
          <w:tcPr>
            <w:tcW w:w="2535" w:type="dxa"/>
            <w:tcBorders>
              <w:top w:val="single" w:sz="4" w:space="0" w:color="002060"/>
              <w:left w:val="single" w:sz="8" w:space="0" w:color="002060"/>
              <w:bottom w:val="single" w:sz="4" w:space="0" w:color="002060"/>
              <w:right w:val="single" w:sz="8" w:space="0" w:color="002060"/>
            </w:tcBorders>
            <w:hideMark/>
          </w:tcPr>
          <w:p w14:paraId="3584DB2C"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Pr>
                <w:rFonts w:ascii="Arial" w:hAnsi="Arial" w:cs="Arial"/>
                <w:sz w:val="18"/>
                <w:szCs w:val="18"/>
                <w:lang w:eastAsia="tr-TR"/>
              </w:rPr>
              <w:t>N</w:t>
            </w:r>
            <w:r w:rsidRPr="00231324">
              <w:rPr>
                <w:rFonts w:ascii="Arial" w:hAnsi="Arial" w:cs="Arial"/>
                <w:sz w:val="18"/>
                <w:szCs w:val="18"/>
                <w:lang w:eastAsia="tr-TR"/>
              </w:rPr>
              <w:t>ame, Surname, and Title</w:t>
            </w:r>
          </w:p>
        </w:tc>
        <w:tc>
          <w:tcPr>
            <w:tcW w:w="2285" w:type="dxa"/>
            <w:tcBorders>
              <w:top w:val="single" w:sz="4" w:space="0" w:color="002060"/>
              <w:left w:val="nil"/>
              <w:bottom w:val="single" w:sz="4" w:space="0" w:color="002060"/>
              <w:right w:val="single" w:sz="8" w:space="0" w:color="002060"/>
            </w:tcBorders>
            <w:hideMark/>
          </w:tcPr>
          <w:p w14:paraId="44D907F1"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3E4068">
              <w:rPr>
                <w:rFonts w:ascii="Arial" w:hAnsi="Arial" w:cs="Arial"/>
                <w:sz w:val="18"/>
                <w:szCs w:val="18"/>
                <w:lang w:eastAsia="tr-TR"/>
              </w:rPr>
              <w:t> </w:t>
            </w:r>
          </w:p>
        </w:tc>
        <w:tc>
          <w:tcPr>
            <w:tcW w:w="2268" w:type="dxa"/>
            <w:tcBorders>
              <w:top w:val="single" w:sz="4" w:space="0" w:color="002060"/>
              <w:left w:val="nil"/>
              <w:bottom w:val="single" w:sz="4" w:space="0" w:color="002060"/>
              <w:right w:val="single" w:sz="8" w:space="0" w:color="002060"/>
            </w:tcBorders>
            <w:hideMark/>
          </w:tcPr>
          <w:p w14:paraId="5512840A"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231324">
              <w:rPr>
                <w:rFonts w:ascii="Arial" w:hAnsi="Arial" w:cs="Arial"/>
                <w:sz w:val="18"/>
                <w:szCs w:val="18"/>
                <w:lang w:eastAsia="tr-TR"/>
              </w:rPr>
              <w:t>Email Address / Mobile Phone:</w:t>
            </w:r>
          </w:p>
        </w:tc>
        <w:tc>
          <w:tcPr>
            <w:tcW w:w="2551" w:type="dxa"/>
            <w:tcBorders>
              <w:top w:val="single" w:sz="4" w:space="0" w:color="002060"/>
              <w:left w:val="nil"/>
              <w:bottom w:val="single" w:sz="4" w:space="0" w:color="002060"/>
              <w:right w:val="single" w:sz="8" w:space="0" w:color="002060"/>
            </w:tcBorders>
            <w:hideMark/>
          </w:tcPr>
          <w:p w14:paraId="42604528"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3E4068">
              <w:rPr>
                <w:rFonts w:ascii="Arial" w:hAnsi="Arial" w:cs="Arial"/>
                <w:sz w:val="18"/>
                <w:szCs w:val="18"/>
                <w:lang w:eastAsia="tr-TR"/>
              </w:rPr>
              <w:t> </w:t>
            </w:r>
          </w:p>
        </w:tc>
      </w:tr>
      <w:tr w:rsidR="005200AA" w:rsidRPr="003E4068" w14:paraId="727E744B" w14:textId="77777777">
        <w:trPr>
          <w:trHeight w:val="315"/>
        </w:trPr>
        <w:tc>
          <w:tcPr>
            <w:tcW w:w="2535" w:type="dxa"/>
            <w:tcBorders>
              <w:top w:val="single" w:sz="4" w:space="0" w:color="002060"/>
              <w:left w:val="single" w:sz="8" w:space="0" w:color="002060"/>
              <w:bottom w:val="nil"/>
              <w:right w:val="single" w:sz="8" w:space="0" w:color="002060"/>
            </w:tcBorders>
            <w:hideMark/>
          </w:tcPr>
          <w:p w14:paraId="6662CC03"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231324">
              <w:rPr>
                <w:rFonts w:ascii="Arial" w:hAnsi="Arial" w:cs="Arial"/>
                <w:sz w:val="18"/>
                <w:szCs w:val="18"/>
                <w:lang w:eastAsia="tr-TR"/>
              </w:rPr>
              <w:t>Faculty / Institute / School / Department</w:t>
            </w:r>
            <w:r w:rsidRPr="003E4068">
              <w:rPr>
                <w:rFonts w:ascii="Arial" w:hAnsi="Arial" w:cs="Arial"/>
                <w:sz w:val="18"/>
                <w:szCs w:val="18"/>
                <w:lang w:val="tr-TR" w:eastAsia="tr-TR"/>
              </w:rPr>
              <w:t>:</w:t>
            </w:r>
          </w:p>
        </w:tc>
        <w:tc>
          <w:tcPr>
            <w:tcW w:w="2285" w:type="dxa"/>
            <w:tcBorders>
              <w:top w:val="single" w:sz="4" w:space="0" w:color="002060"/>
              <w:left w:val="nil"/>
              <w:bottom w:val="nil"/>
              <w:right w:val="single" w:sz="8" w:space="0" w:color="002060"/>
            </w:tcBorders>
            <w:hideMark/>
          </w:tcPr>
          <w:p w14:paraId="77398075"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3E4068">
              <w:rPr>
                <w:rFonts w:ascii="Arial" w:hAnsi="Arial" w:cs="Arial"/>
                <w:sz w:val="18"/>
                <w:szCs w:val="18"/>
                <w:lang w:eastAsia="tr-TR"/>
              </w:rPr>
              <w:t> </w:t>
            </w:r>
          </w:p>
        </w:tc>
        <w:tc>
          <w:tcPr>
            <w:tcW w:w="2268" w:type="dxa"/>
            <w:tcBorders>
              <w:top w:val="single" w:sz="4" w:space="0" w:color="002060"/>
              <w:left w:val="nil"/>
              <w:bottom w:val="nil"/>
              <w:right w:val="single" w:sz="8" w:space="0" w:color="002060"/>
            </w:tcBorders>
            <w:hideMark/>
          </w:tcPr>
          <w:p w14:paraId="7401F286"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proofErr w:type="spellStart"/>
            <w:r w:rsidRPr="00231324">
              <w:rPr>
                <w:rFonts w:ascii="Arial" w:hAnsi="Arial" w:cs="Arial"/>
                <w:sz w:val="18"/>
                <w:szCs w:val="18"/>
                <w:lang w:val="tr-TR" w:eastAsia="tr-TR"/>
              </w:rPr>
              <w:t>Date</w:t>
            </w:r>
            <w:proofErr w:type="spellEnd"/>
            <w:r w:rsidRPr="00231324">
              <w:rPr>
                <w:rFonts w:ascii="Arial" w:hAnsi="Arial" w:cs="Arial"/>
                <w:sz w:val="18"/>
                <w:szCs w:val="18"/>
                <w:lang w:val="tr-TR" w:eastAsia="tr-TR"/>
              </w:rPr>
              <w:t xml:space="preserve"> </w:t>
            </w:r>
            <w:proofErr w:type="spellStart"/>
            <w:r w:rsidRPr="00231324">
              <w:rPr>
                <w:rFonts w:ascii="Arial" w:hAnsi="Arial" w:cs="Arial"/>
                <w:sz w:val="18"/>
                <w:szCs w:val="18"/>
                <w:lang w:val="tr-TR" w:eastAsia="tr-TR"/>
              </w:rPr>
              <w:t>and</w:t>
            </w:r>
            <w:proofErr w:type="spellEnd"/>
            <w:r w:rsidRPr="00231324">
              <w:rPr>
                <w:rFonts w:ascii="Arial" w:hAnsi="Arial" w:cs="Arial"/>
                <w:sz w:val="18"/>
                <w:szCs w:val="18"/>
                <w:lang w:val="tr-TR" w:eastAsia="tr-TR"/>
              </w:rPr>
              <w:t xml:space="preserve"> </w:t>
            </w:r>
            <w:proofErr w:type="spellStart"/>
            <w:r w:rsidRPr="00231324">
              <w:rPr>
                <w:rFonts w:ascii="Arial" w:hAnsi="Arial" w:cs="Arial"/>
                <w:sz w:val="18"/>
                <w:szCs w:val="18"/>
                <w:lang w:val="tr-TR" w:eastAsia="tr-TR"/>
              </w:rPr>
              <w:t>Signature</w:t>
            </w:r>
            <w:proofErr w:type="spellEnd"/>
            <w:r w:rsidRPr="00231324">
              <w:rPr>
                <w:rFonts w:ascii="Arial" w:hAnsi="Arial" w:cs="Arial"/>
                <w:sz w:val="18"/>
                <w:szCs w:val="18"/>
                <w:lang w:val="tr-TR" w:eastAsia="tr-TR"/>
              </w:rPr>
              <w:t>:</w:t>
            </w:r>
          </w:p>
        </w:tc>
        <w:tc>
          <w:tcPr>
            <w:tcW w:w="2551" w:type="dxa"/>
            <w:tcBorders>
              <w:top w:val="single" w:sz="4" w:space="0" w:color="002060"/>
              <w:left w:val="nil"/>
              <w:bottom w:val="nil"/>
              <w:right w:val="single" w:sz="8" w:space="0" w:color="002060"/>
            </w:tcBorders>
            <w:hideMark/>
          </w:tcPr>
          <w:p w14:paraId="09C1FFC9"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3E4068">
              <w:rPr>
                <w:rFonts w:ascii="Arial" w:hAnsi="Arial" w:cs="Arial"/>
                <w:sz w:val="18"/>
                <w:szCs w:val="18"/>
                <w:lang w:eastAsia="tr-TR"/>
              </w:rPr>
              <w:t> </w:t>
            </w:r>
          </w:p>
        </w:tc>
      </w:tr>
      <w:tr w:rsidR="005200AA" w:rsidRPr="003E4068" w14:paraId="5837F27D" w14:textId="77777777">
        <w:trPr>
          <w:cantSplit/>
          <w:trHeight w:val="235"/>
        </w:trPr>
        <w:tc>
          <w:tcPr>
            <w:tcW w:w="9639" w:type="dxa"/>
            <w:gridSpan w:val="4"/>
            <w:tcBorders>
              <w:top w:val="single" w:sz="8" w:space="0" w:color="002060"/>
              <w:left w:val="single" w:sz="8" w:space="0" w:color="002060"/>
              <w:bottom w:val="single" w:sz="8" w:space="0" w:color="002060"/>
              <w:right w:val="single" w:sz="8" w:space="0" w:color="002060"/>
            </w:tcBorders>
            <w:hideMark/>
          </w:tcPr>
          <w:p w14:paraId="78405CE0" w14:textId="15864B75" w:rsidR="005200AA" w:rsidRPr="003E4068" w:rsidRDefault="002D33B6">
            <w:pPr>
              <w:widowControl/>
              <w:suppressAutoHyphens w:val="0"/>
              <w:spacing w:after="200" w:line="276" w:lineRule="auto"/>
              <w:ind w:right="-141"/>
              <w:rPr>
                <w:rFonts w:ascii="Arial" w:hAnsi="Arial" w:cs="Arial"/>
                <w:b/>
                <w:bCs/>
                <w:sz w:val="18"/>
                <w:szCs w:val="18"/>
                <w:lang w:val="tr-TR" w:eastAsia="tr-TR"/>
              </w:rPr>
            </w:pPr>
            <w:r w:rsidRPr="002D33B6">
              <w:rPr>
                <w:rFonts w:ascii="Arial" w:hAnsi="Arial" w:cs="Arial"/>
                <w:b/>
                <w:bCs/>
                <w:sz w:val="18"/>
                <w:szCs w:val="18"/>
                <w:lang w:eastAsia="tr-TR"/>
              </w:rPr>
              <w:t>ALL RESEARCHERS/ADVISORS WITH A PhD IN THE PROJECT TEAM (*)</w:t>
            </w:r>
          </w:p>
        </w:tc>
      </w:tr>
      <w:tr w:rsidR="005200AA" w:rsidRPr="003E4068" w14:paraId="1E116405" w14:textId="77777777">
        <w:trPr>
          <w:trHeight w:val="300"/>
        </w:trPr>
        <w:tc>
          <w:tcPr>
            <w:tcW w:w="2535" w:type="dxa"/>
            <w:tcBorders>
              <w:top w:val="nil"/>
              <w:left w:val="single" w:sz="8" w:space="0" w:color="002060"/>
              <w:bottom w:val="nil"/>
              <w:right w:val="single" w:sz="8" w:space="0" w:color="002060"/>
            </w:tcBorders>
            <w:hideMark/>
          </w:tcPr>
          <w:p w14:paraId="755E7BA6"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231324">
              <w:rPr>
                <w:rFonts w:ascii="Arial" w:hAnsi="Arial" w:cs="Arial"/>
                <w:sz w:val="18"/>
                <w:szCs w:val="18"/>
                <w:lang w:eastAsia="tr-TR"/>
              </w:rPr>
              <w:t>Name, Surname, and Title:</w:t>
            </w:r>
          </w:p>
        </w:tc>
        <w:tc>
          <w:tcPr>
            <w:tcW w:w="2285" w:type="dxa"/>
            <w:tcBorders>
              <w:top w:val="nil"/>
              <w:left w:val="nil"/>
              <w:bottom w:val="nil"/>
              <w:right w:val="single" w:sz="8" w:space="0" w:color="002060"/>
            </w:tcBorders>
            <w:hideMark/>
          </w:tcPr>
          <w:p w14:paraId="44BA9221"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3E4068">
              <w:rPr>
                <w:rFonts w:ascii="Arial" w:hAnsi="Arial" w:cs="Arial"/>
                <w:sz w:val="18"/>
                <w:szCs w:val="18"/>
                <w:lang w:eastAsia="tr-TR"/>
              </w:rPr>
              <w:t> </w:t>
            </w:r>
          </w:p>
        </w:tc>
        <w:tc>
          <w:tcPr>
            <w:tcW w:w="2268" w:type="dxa"/>
            <w:tcBorders>
              <w:top w:val="nil"/>
              <w:left w:val="nil"/>
              <w:bottom w:val="nil"/>
              <w:right w:val="single" w:sz="8" w:space="0" w:color="002060"/>
            </w:tcBorders>
            <w:hideMark/>
          </w:tcPr>
          <w:p w14:paraId="4484DB86"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231324">
              <w:rPr>
                <w:rFonts w:ascii="Arial" w:hAnsi="Arial" w:cs="Arial"/>
                <w:sz w:val="18"/>
                <w:szCs w:val="18"/>
                <w:lang w:eastAsia="tr-TR"/>
              </w:rPr>
              <w:t>Email Address / Mobile Phone:</w:t>
            </w:r>
          </w:p>
        </w:tc>
        <w:tc>
          <w:tcPr>
            <w:tcW w:w="2551" w:type="dxa"/>
            <w:tcBorders>
              <w:top w:val="nil"/>
              <w:left w:val="nil"/>
              <w:bottom w:val="nil"/>
              <w:right w:val="single" w:sz="8" w:space="0" w:color="002060"/>
            </w:tcBorders>
            <w:hideMark/>
          </w:tcPr>
          <w:p w14:paraId="37E66DDC"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3E4068">
              <w:rPr>
                <w:rFonts w:ascii="Arial" w:hAnsi="Arial" w:cs="Arial"/>
                <w:sz w:val="18"/>
                <w:szCs w:val="18"/>
                <w:lang w:eastAsia="tr-TR"/>
              </w:rPr>
              <w:t> </w:t>
            </w:r>
          </w:p>
        </w:tc>
      </w:tr>
      <w:tr w:rsidR="005200AA" w:rsidRPr="003E4068" w14:paraId="1D7F39B3" w14:textId="77777777">
        <w:trPr>
          <w:cantSplit/>
          <w:trHeight w:val="297"/>
        </w:trPr>
        <w:tc>
          <w:tcPr>
            <w:tcW w:w="2535" w:type="dxa"/>
            <w:tcBorders>
              <w:top w:val="single" w:sz="8" w:space="0" w:color="002060"/>
              <w:left w:val="single" w:sz="8" w:space="0" w:color="002060"/>
              <w:bottom w:val="single" w:sz="8" w:space="0" w:color="002060"/>
              <w:right w:val="single" w:sz="8" w:space="0" w:color="002060"/>
            </w:tcBorders>
            <w:hideMark/>
          </w:tcPr>
          <w:p w14:paraId="1C36D827"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231324">
              <w:rPr>
                <w:rFonts w:ascii="Arial" w:hAnsi="Arial" w:cs="Arial"/>
                <w:sz w:val="18"/>
                <w:szCs w:val="18"/>
                <w:lang w:eastAsia="tr-TR"/>
              </w:rPr>
              <w:t>Institution / Organization:</w:t>
            </w:r>
          </w:p>
        </w:tc>
        <w:tc>
          <w:tcPr>
            <w:tcW w:w="2285" w:type="dxa"/>
            <w:tcBorders>
              <w:top w:val="single" w:sz="8" w:space="0" w:color="002060"/>
              <w:left w:val="nil"/>
              <w:bottom w:val="single" w:sz="8" w:space="0" w:color="002060"/>
              <w:right w:val="single" w:sz="8" w:space="0" w:color="002060"/>
            </w:tcBorders>
            <w:hideMark/>
          </w:tcPr>
          <w:p w14:paraId="7F0F1CD1"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3E4068">
              <w:rPr>
                <w:rFonts w:ascii="Arial" w:hAnsi="Arial" w:cs="Arial"/>
                <w:sz w:val="18"/>
                <w:szCs w:val="18"/>
                <w:lang w:eastAsia="tr-TR"/>
              </w:rPr>
              <w:t> </w:t>
            </w:r>
          </w:p>
        </w:tc>
        <w:tc>
          <w:tcPr>
            <w:tcW w:w="2268" w:type="dxa"/>
            <w:tcBorders>
              <w:top w:val="single" w:sz="8" w:space="0" w:color="002060"/>
              <w:left w:val="nil"/>
              <w:bottom w:val="single" w:sz="8" w:space="0" w:color="002060"/>
              <w:right w:val="single" w:sz="8" w:space="0" w:color="002060"/>
            </w:tcBorders>
            <w:hideMark/>
          </w:tcPr>
          <w:p w14:paraId="01D1772A"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proofErr w:type="spellStart"/>
            <w:r w:rsidRPr="00231324">
              <w:rPr>
                <w:rFonts w:ascii="Arial" w:hAnsi="Arial" w:cs="Arial"/>
                <w:sz w:val="18"/>
                <w:szCs w:val="18"/>
                <w:lang w:val="tr-TR" w:eastAsia="tr-TR"/>
              </w:rPr>
              <w:t>Date</w:t>
            </w:r>
            <w:proofErr w:type="spellEnd"/>
            <w:r w:rsidRPr="00231324">
              <w:rPr>
                <w:rFonts w:ascii="Arial" w:hAnsi="Arial" w:cs="Arial"/>
                <w:sz w:val="18"/>
                <w:szCs w:val="18"/>
                <w:lang w:val="tr-TR" w:eastAsia="tr-TR"/>
              </w:rPr>
              <w:t>:</w:t>
            </w:r>
          </w:p>
        </w:tc>
        <w:tc>
          <w:tcPr>
            <w:tcW w:w="2551" w:type="dxa"/>
            <w:tcBorders>
              <w:top w:val="single" w:sz="8" w:space="0" w:color="002060"/>
              <w:left w:val="nil"/>
              <w:bottom w:val="single" w:sz="8" w:space="0" w:color="002060"/>
              <w:right w:val="single" w:sz="8" w:space="0" w:color="002060"/>
            </w:tcBorders>
            <w:hideMark/>
          </w:tcPr>
          <w:p w14:paraId="5BD535D6"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p>
        </w:tc>
      </w:tr>
      <w:tr w:rsidR="005200AA" w:rsidRPr="003E4068" w14:paraId="23EB69AC" w14:textId="77777777">
        <w:trPr>
          <w:cantSplit/>
          <w:trHeight w:val="360"/>
        </w:trPr>
        <w:tc>
          <w:tcPr>
            <w:tcW w:w="2535" w:type="dxa"/>
            <w:tcBorders>
              <w:top w:val="single" w:sz="8" w:space="0" w:color="002060"/>
              <w:left w:val="single" w:sz="8" w:space="0" w:color="002060"/>
              <w:bottom w:val="single" w:sz="4" w:space="0" w:color="auto"/>
              <w:right w:val="single" w:sz="8" w:space="0" w:color="002060"/>
            </w:tcBorders>
            <w:hideMark/>
          </w:tcPr>
          <w:p w14:paraId="34D5422C"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231324">
              <w:rPr>
                <w:rFonts w:ascii="Arial" w:hAnsi="Arial" w:cs="Arial"/>
                <w:sz w:val="18"/>
                <w:szCs w:val="18"/>
                <w:lang w:eastAsia="tr-TR"/>
              </w:rPr>
              <w:t>Faculty / Institute / School / Department:</w:t>
            </w:r>
          </w:p>
        </w:tc>
        <w:tc>
          <w:tcPr>
            <w:tcW w:w="2285" w:type="dxa"/>
            <w:tcBorders>
              <w:top w:val="single" w:sz="8" w:space="0" w:color="002060"/>
              <w:left w:val="nil"/>
              <w:bottom w:val="single" w:sz="4" w:space="0" w:color="auto"/>
              <w:right w:val="single" w:sz="8" w:space="0" w:color="002060"/>
            </w:tcBorders>
            <w:hideMark/>
          </w:tcPr>
          <w:p w14:paraId="74586A06"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3E4068">
              <w:rPr>
                <w:rFonts w:ascii="Arial" w:hAnsi="Arial" w:cs="Arial"/>
                <w:sz w:val="18"/>
                <w:szCs w:val="18"/>
                <w:lang w:eastAsia="tr-TR"/>
              </w:rPr>
              <w:t> </w:t>
            </w:r>
          </w:p>
        </w:tc>
        <w:tc>
          <w:tcPr>
            <w:tcW w:w="2268" w:type="dxa"/>
            <w:tcBorders>
              <w:top w:val="single" w:sz="8" w:space="0" w:color="002060"/>
              <w:left w:val="nil"/>
              <w:bottom w:val="single" w:sz="4" w:space="0" w:color="002060"/>
              <w:right w:val="single" w:sz="8" w:space="0" w:color="002060"/>
            </w:tcBorders>
            <w:hideMark/>
          </w:tcPr>
          <w:p w14:paraId="7EE8526D"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proofErr w:type="spellStart"/>
            <w:r w:rsidRPr="00231324">
              <w:rPr>
                <w:rFonts w:ascii="Arial" w:hAnsi="Arial" w:cs="Arial"/>
                <w:sz w:val="18"/>
                <w:szCs w:val="18"/>
                <w:lang w:val="tr-TR" w:eastAsia="tr-TR"/>
              </w:rPr>
              <w:t>Signature</w:t>
            </w:r>
            <w:proofErr w:type="spellEnd"/>
            <w:r w:rsidRPr="003E4068">
              <w:rPr>
                <w:rFonts w:ascii="Arial" w:hAnsi="Arial" w:cs="Arial"/>
                <w:sz w:val="18"/>
                <w:szCs w:val="18"/>
                <w:lang w:eastAsia="tr-TR"/>
              </w:rPr>
              <w:t>:</w:t>
            </w:r>
          </w:p>
        </w:tc>
        <w:tc>
          <w:tcPr>
            <w:tcW w:w="2551" w:type="dxa"/>
            <w:tcBorders>
              <w:top w:val="single" w:sz="8" w:space="0" w:color="002060"/>
              <w:left w:val="nil"/>
              <w:bottom w:val="single" w:sz="4" w:space="0" w:color="002060"/>
              <w:right w:val="single" w:sz="8" w:space="0" w:color="002060"/>
            </w:tcBorders>
            <w:hideMark/>
          </w:tcPr>
          <w:p w14:paraId="31AF0F51" w14:textId="77777777" w:rsidR="005200AA" w:rsidRPr="003E4068" w:rsidRDefault="005200AA">
            <w:pPr>
              <w:widowControl/>
              <w:suppressAutoHyphens w:val="0"/>
              <w:spacing w:after="200" w:line="276" w:lineRule="auto"/>
              <w:ind w:right="-141"/>
              <w:rPr>
                <w:rFonts w:ascii="Arial" w:hAnsi="Arial" w:cs="Arial"/>
                <w:sz w:val="18"/>
                <w:szCs w:val="18"/>
                <w:lang w:val="tr-TR" w:eastAsia="tr-TR"/>
              </w:rPr>
            </w:pPr>
            <w:r w:rsidRPr="003E4068">
              <w:rPr>
                <w:rFonts w:ascii="Arial" w:hAnsi="Arial" w:cs="Arial"/>
                <w:sz w:val="18"/>
                <w:szCs w:val="18"/>
                <w:lang w:eastAsia="tr-TR"/>
              </w:rPr>
              <w:t> </w:t>
            </w:r>
          </w:p>
        </w:tc>
      </w:tr>
    </w:tbl>
    <w:p w14:paraId="1941BDC2" w14:textId="77777777" w:rsidR="005200AA" w:rsidRPr="003E4068" w:rsidRDefault="005200AA" w:rsidP="005200AA">
      <w:pPr>
        <w:widowControl/>
        <w:suppressAutoHyphens w:val="0"/>
        <w:spacing w:after="200" w:line="276" w:lineRule="auto"/>
        <w:ind w:right="-141"/>
        <w:rPr>
          <w:rFonts w:ascii="Arial" w:hAnsi="Arial" w:cs="Arial"/>
          <w:sz w:val="18"/>
          <w:szCs w:val="18"/>
          <w:lang w:eastAsia="en-US"/>
        </w:rPr>
      </w:pPr>
      <w:r w:rsidRPr="003E4068">
        <w:rPr>
          <w:rFonts w:ascii="Arial" w:hAnsi="Arial" w:cs="Arial"/>
          <w:sz w:val="18"/>
          <w:szCs w:val="18"/>
          <w:lang w:eastAsia="en-US"/>
        </w:rPr>
        <w:t xml:space="preserve"> (*) </w:t>
      </w:r>
      <w:r w:rsidRPr="00231324">
        <w:rPr>
          <w:rFonts w:ascii="Arial" w:hAnsi="Arial" w:cs="Arial"/>
          <w:sz w:val="18"/>
          <w:szCs w:val="18"/>
          <w:lang w:eastAsia="en-US"/>
        </w:rPr>
        <w:t>Can be duplicated as needed.</w:t>
      </w:r>
    </w:p>
    <w:p w14:paraId="0F4BFB17" w14:textId="728083B3" w:rsidR="00D44B4C" w:rsidRDefault="00C9563B" w:rsidP="005200AA">
      <w:pPr>
        <w:pStyle w:val="WW-NormalWeb1"/>
        <w:spacing w:before="0" w:after="0"/>
        <w:contextualSpacing/>
        <w:jc w:val="both"/>
        <w:rPr>
          <w:rFonts w:ascii="Arial" w:hAnsi="Arial" w:cs="Arial"/>
          <w:b/>
          <w:sz w:val="18"/>
          <w:szCs w:val="18"/>
          <w:lang w:val="en-US" w:eastAsia="en-US"/>
        </w:rPr>
      </w:pPr>
      <w:r w:rsidRPr="004D5BDC">
        <w:rPr>
          <w:rFonts w:ascii="Arial" w:hAnsi="Arial" w:cs="Arial"/>
          <w:b/>
          <w:sz w:val="18"/>
          <w:szCs w:val="18"/>
          <w:lang w:val="en-US" w:eastAsia="en-US"/>
        </w:rPr>
        <w:t>All researchers with a PhD and all consultants involved in the project team are required to sign this letter of commitment.</w:t>
      </w:r>
    </w:p>
    <w:p w14:paraId="70EC49BD" w14:textId="77777777" w:rsidR="00D44B4C" w:rsidRDefault="00D44B4C" w:rsidP="005200AA">
      <w:pPr>
        <w:pStyle w:val="WW-NormalWeb1"/>
        <w:spacing w:before="0" w:after="0"/>
        <w:contextualSpacing/>
        <w:jc w:val="both"/>
        <w:rPr>
          <w:rFonts w:ascii="Arial" w:hAnsi="Arial" w:cs="Arial"/>
          <w:b/>
          <w:sz w:val="18"/>
          <w:szCs w:val="18"/>
          <w:lang w:val="en-US" w:eastAsia="en-US"/>
        </w:rPr>
      </w:pPr>
    </w:p>
    <w:p w14:paraId="33D5D431" w14:textId="77777777" w:rsidR="00D44B4C" w:rsidRDefault="00D44B4C" w:rsidP="005200AA">
      <w:pPr>
        <w:pStyle w:val="WW-NormalWeb1"/>
        <w:spacing w:before="0" w:after="0"/>
        <w:contextualSpacing/>
        <w:jc w:val="both"/>
        <w:rPr>
          <w:rFonts w:ascii="Arial" w:hAnsi="Arial" w:cs="Arial"/>
          <w:b/>
          <w:sz w:val="18"/>
          <w:szCs w:val="18"/>
          <w:lang w:val="en-US" w:eastAsia="en-US"/>
        </w:rPr>
      </w:pPr>
    </w:p>
    <w:p w14:paraId="2D3A3172" w14:textId="77777777" w:rsidR="00D44B4C" w:rsidRDefault="00D44B4C" w:rsidP="005200AA">
      <w:pPr>
        <w:pStyle w:val="WW-NormalWeb1"/>
        <w:spacing w:before="0" w:after="0"/>
        <w:contextualSpacing/>
        <w:jc w:val="both"/>
        <w:rPr>
          <w:rFonts w:ascii="Arial" w:hAnsi="Arial" w:cs="Arial"/>
          <w:b/>
          <w:sz w:val="18"/>
          <w:szCs w:val="18"/>
          <w:lang w:val="en-US" w:eastAsia="en-US"/>
        </w:rPr>
      </w:pPr>
    </w:p>
    <w:p w14:paraId="2C87AD7E" w14:textId="4749515A" w:rsidR="00D44B4C" w:rsidRDefault="00D44B4C" w:rsidP="00C21545">
      <w:pPr>
        <w:pStyle w:val="Balk2"/>
      </w:pPr>
      <w:r>
        <w:br w:type="page"/>
      </w:r>
      <w:r w:rsidRPr="00D44B4C">
        <w:lastRenderedPageBreak/>
        <w:t>A</w:t>
      </w:r>
      <w:r w:rsidR="00A2240E">
        <w:t>NNEX</w:t>
      </w:r>
      <w:r w:rsidRPr="00D44B4C">
        <w:t xml:space="preserve">-1: REFERENCES </w:t>
      </w:r>
    </w:p>
    <w:p w14:paraId="6C1794C3" w14:textId="45FE0C9A" w:rsidR="00D44B4C" w:rsidRPr="00A4445B" w:rsidRDefault="00D44B4C" w:rsidP="005200AA">
      <w:pPr>
        <w:pStyle w:val="WW-NormalWeb1"/>
        <w:spacing w:before="0" w:after="0"/>
        <w:contextualSpacing/>
        <w:jc w:val="both"/>
        <w:rPr>
          <w:rFonts w:ascii="Arial" w:hAnsi="Arial" w:cs="Arial"/>
          <w:b/>
          <w:bCs/>
          <w:sz w:val="18"/>
          <w:szCs w:val="18"/>
        </w:rPr>
      </w:pPr>
      <w:r w:rsidRPr="00D44B4C">
        <w:rPr>
          <w:rFonts w:ascii="Arial" w:hAnsi="Arial" w:cs="Arial"/>
          <w:b/>
          <w:bCs/>
          <w:sz w:val="18"/>
          <w:szCs w:val="18"/>
          <w:lang w:val="en-US"/>
        </w:rPr>
        <w:t xml:space="preserve">In this section, the references used in the project proposal must be provided in accordance with the instructions in the </w:t>
      </w:r>
      <w:r w:rsidRPr="006625A3">
        <w:rPr>
          <w:rFonts w:ascii="Arial" w:hAnsi="Arial" w:cs="Arial"/>
          <w:b/>
          <w:bCs/>
          <w:sz w:val="18"/>
          <w:szCs w:val="18"/>
          <w:lang w:val="en-US"/>
        </w:rPr>
        <w:t>“</w:t>
      </w:r>
      <w:r w:rsidR="006625A3" w:rsidRPr="004D5BDC">
        <w:rPr>
          <w:rFonts w:ascii="Arial" w:hAnsi="Arial" w:cs="Arial"/>
          <w:b/>
          <w:bCs/>
          <w:color w:val="000000"/>
          <w:sz w:val="18"/>
          <w:szCs w:val="18"/>
          <w:lang w:val="en-US"/>
        </w:rPr>
        <w:t>Reference Guidelines</w:t>
      </w:r>
      <w:r w:rsidRPr="006625A3">
        <w:rPr>
          <w:rFonts w:ascii="Arial" w:hAnsi="Arial" w:cs="Arial"/>
          <w:b/>
          <w:bCs/>
          <w:sz w:val="18"/>
          <w:szCs w:val="18"/>
          <w:lang w:val="en-US"/>
        </w:rPr>
        <w:t>”</w:t>
      </w:r>
      <w:r w:rsidRPr="00D44B4C">
        <w:rPr>
          <w:rFonts w:ascii="Arial" w:hAnsi="Arial" w:cs="Arial"/>
          <w:b/>
          <w:bCs/>
          <w:sz w:val="18"/>
          <w:szCs w:val="18"/>
          <w:lang w:val="en-US"/>
        </w:rPr>
        <w:t xml:space="preserve"> </w:t>
      </w:r>
      <w:r w:rsidRPr="00212DF9">
        <w:rPr>
          <w:rFonts w:ascii="Arial" w:hAnsi="Arial" w:cs="Arial"/>
          <w:b/>
          <w:bCs/>
          <w:sz w:val="18"/>
          <w:szCs w:val="18"/>
          <w:lang w:val="en-US"/>
        </w:rPr>
        <w:t>document,</w:t>
      </w:r>
      <w:r w:rsidRPr="00D44B4C">
        <w:rPr>
          <w:rFonts w:ascii="Arial" w:hAnsi="Arial" w:cs="Arial"/>
          <w:b/>
          <w:bCs/>
          <w:sz w:val="18"/>
          <w:szCs w:val="18"/>
          <w:lang w:val="en-US"/>
        </w:rPr>
        <w:t xml:space="preserve"> and these sources must be cited within the text. For references that have a DOI number, it is mandatory to include the DOI at the end of the reference.</w:t>
      </w:r>
    </w:p>
    <w:p w14:paraId="5FB2DC72" w14:textId="3B35BB34" w:rsidR="007E40BD" w:rsidRDefault="007E40BD" w:rsidP="00445EF1">
      <w:pPr>
        <w:pStyle w:val="WW-NormalWeb1"/>
        <w:spacing w:before="0" w:after="0"/>
        <w:contextualSpacing/>
        <w:jc w:val="both"/>
        <w:rPr>
          <w:rFonts w:ascii="Arial" w:hAnsi="Arial" w:cs="Arial"/>
          <w:b/>
          <w:bCs/>
          <w:color w:val="000000"/>
          <w:sz w:val="18"/>
          <w:szCs w:val="18"/>
        </w:rPr>
      </w:pPr>
      <w:r>
        <w:rPr>
          <w:rFonts w:ascii="Arial" w:hAnsi="Arial" w:cs="Arial"/>
          <w:b/>
          <w:bCs/>
          <w:color w:val="000000"/>
          <w:sz w:val="18"/>
          <w:szCs w:val="18"/>
        </w:rPr>
        <w:br w:type="page"/>
      </w:r>
    </w:p>
    <w:p w14:paraId="15739965" w14:textId="65C57423" w:rsidR="007E40BD" w:rsidRDefault="007E40BD" w:rsidP="007E40BD">
      <w:pPr>
        <w:widowControl/>
        <w:suppressAutoHyphens w:val="0"/>
        <w:ind w:left="-142" w:right="535"/>
        <w:jc w:val="both"/>
        <w:rPr>
          <w:rFonts w:ascii="Arial" w:hAnsi="Arial" w:cs="Arial"/>
          <w:b/>
          <w:bCs/>
          <w:sz w:val="18"/>
          <w:szCs w:val="18"/>
          <w:lang w:val="tr-TR"/>
        </w:rPr>
      </w:pPr>
      <w:r>
        <w:rPr>
          <w:rFonts w:ascii="Arial" w:hAnsi="Arial" w:cs="Arial"/>
          <w:b/>
          <w:bCs/>
          <w:sz w:val="18"/>
          <w:szCs w:val="18"/>
          <w:lang w:val="tr-TR"/>
        </w:rPr>
        <w:lastRenderedPageBreak/>
        <w:t xml:space="preserve">ANNEX-2: </w:t>
      </w:r>
      <w:r w:rsidRPr="007E40BD">
        <w:rPr>
          <w:rFonts w:ascii="Arial" w:hAnsi="Arial" w:cs="Arial"/>
          <w:b/>
          <w:bCs/>
          <w:sz w:val="18"/>
          <w:szCs w:val="18"/>
          <w:lang w:val="tr-TR"/>
        </w:rPr>
        <w:t>BUDGET AND JUSTIFICATION</w:t>
      </w:r>
    </w:p>
    <w:p w14:paraId="5B4A013F" w14:textId="77777777" w:rsidR="007E40BD" w:rsidRPr="007E40BD" w:rsidRDefault="007E40BD" w:rsidP="007E40BD">
      <w:pPr>
        <w:widowControl/>
        <w:suppressAutoHyphens w:val="0"/>
        <w:ind w:left="-142" w:right="535"/>
        <w:jc w:val="both"/>
        <w:rPr>
          <w:rFonts w:ascii="Arial" w:hAnsi="Arial" w:cs="Arial"/>
          <w:b/>
          <w:bCs/>
          <w:sz w:val="18"/>
          <w:szCs w:val="18"/>
          <w:lang w:val="tr-TR"/>
        </w:rPr>
      </w:pPr>
    </w:p>
    <w:p w14:paraId="0ED08000" w14:textId="77777777" w:rsidR="007E40BD" w:rsidRDefault="007E40BD" w:rsidP="007E40BD">
      <w:pPr>
        <w:widowControl/>
        <w:suppressAutoHyphens w:val="0"/>
        <w:ind w:left="-142" w:right="535"/>
        <w:jc w:val="both"/>
        <w:rPr>
          <w:rFonts w:ascii="Arial" w:hAnsi="Arial" w:cs="Arial"/>
          <w:sz w:val="18"/>
          <w:szCs w:val="18"/>
          <w:lang w:val="tr-TR"/>
        </w:rPr>
      </w:pPr>
      <w:proofErr w:type="spellStart"/>
      <w:r w:rsidRPr="007E40BD">
        <w:rPr>
          <w:rFonts w:ascii="Arial" w:hAnsi="Arial" w:cs="Arial"/>
          <w:sz w:val="18"/>
          <w:szCs w:val="18"/>
          <w:lang w:val="tr-TR"/>
        </w:rPr>
        <w:t>The</w:t>
      </w:r>
      <w:proofErr w:type="spellEnd"/>
      <w:r w:rsidRPr="007E40BD">
        <w:rPr>
          <w:rFonts w:ascii="Arial" w:hAnsi="Arial" w:cs="Arial"/>
          <w:sz w:val="18"/>
          <w:szCs w:val="18"/>
          <w:lang w:val="tr-TR"/>
        </w:rPr>
        <w:t xml:space="preserve"> General Budget </w:t>
      </w:r>
      <w:proofErr w:type="spellStart"/>
      <w:r w:rsidRPr="007E40BD">
        <w:rPr>
          <w:rFonts w:ascii="Arial" w:hAnsi="Arial" w:cs="Arial"/>
          <w:sz w:val="18"/>
          <w:szCs w:val="18"/>
          <w:lang w:val="tr-TR"/>
        </w:rPr>
        <w:t>Table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and</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Detailed</w:t>
      </w:r>
      <w:proofErr w:type="spellEnd"/>
      <w:r w:rsidRPr="007E40BD">
        <w:rPr>
          <w:rFonts w:ascii="Arial" w:hAnsi="Arial" w:cs="Arial"/>
          <w:sz w:val="18"/>
          <w:szCs w:val="18"/>
          <w:lang w:val="tr-TR"/>
        </w:rPr>
        <w:t xml:space="preserve"> Budget </w:t>
      </w:r>
      <w:proofErr w:type="spellStart"/>
      <w:r w:rsidRPr="007E40BD">
        <w:rPr>
          <w:rFonts w:ascii="Arial" w:hAnsi="Arial" w:cs="Arial"/>
          <w:sz w:val="18"/>
          <w:szCs w:val="18"/>
          <w:lang w:val="tr-TR"/>
        </w:rPr>
        <w:t>Table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below</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must</w:t>
      </w:r>
      <w:proofErr w:type="spellEnd"/>
      <w:r w:rsidRPr="007E40BD">
        <w:rPr>
          <w:rFonts w:ascii="Arial" w:hAnsi="Arial" w:cs="Arial"/>
          <w:sz w:val="18"/>
          <w:szCs w:val="18"/>
          <w:lang w:val="tr-TR"/>
        </w:rPr>
        <w:t xml:space="preserve"> be </w:t>
      </w:r>
      <w:proofErr w:type="spellStart"/>
      <w:r w:rsidRPr="007E40BD">
        <w:rPr>
          <w:rFonts w:ascii="Arial" w:hAnsi="Arial" w:cs="Arial"/>
          <w:sz w:val="18"/>
          <w:szCs w:val="18"/>
          <w:lang w:val="tr-TR"/>
        </w:rPr>
        <w:t>filled</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out</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completely</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The</w:t>
      </w:r>
      <w:proofErr w:type="spellEnd"/>
      <w:r w:rsidRPr="007E40BD">
        <w:rPr>
          <w:rFonts w:ascii="Arial" w:hAnsi="Arial" w:cs="Arial"/>
          <w:sz w:val="18"/>
          <w:szCs w:val="18"/>
          <w:lang w:val="tr-TR"/>
        </w:rPr>
        <w:t xml:space="preserve"> total of </w:t>
      </w:r>
      <w:proofErr w:type="spellStart"/>
      <w:r w:rsidRPr="007E40BD">
        <w:rPr>
          <w:rFonts w:ascii="Arial" w:hAnsi="Arial" w:cs="Arial"/>
          <w:sz w:val="18"/>
          <w:szCs w:val="18"/>
          <w:lang w:val="tr-TR"/>
        </w:rPr>
        <w:t>each</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budget</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item</w:t>
      </w:r>
      <w:proofErr w:type="spellEnd"/>
      <w:r w:rsidRPr="007E40BD">
        <w:rPr>
          <w:rFonts w:ascii="Arial" w:hAnsi="Arial" w:cs="Arial"/>
          <w:sz w:val="18"/>
          <w:szCs w:val="18"/>
          <w:lang w:val="tr-TR"/>
        </w:rPr>
        <w:t xml:space="preserve"> in </w:t>
      </w:r>
      <w:proofErr w:type="spellStart"/>
      <w:r w:rsidRPr="007E40BD">
        <w:rPr>
          <w:rFonts w:ascii="Arial" w:hAnsi="Arial" w:cs="Arial"/>
          <w:sz w:val="18"/>
          <w:szCs w:val="18"/>
          <w:lang w:val="tr-TR"/>
        </w:rPr>
        <w:t>the</w:t>
      </w:r>
      <w:proofErr w:type="spellEnd"/>
      <w:r w:rsidRPr="007E40BD">
        <w:rPr>
          <w:rFonts w:ascii="Arial" w:hAnsi="Arial" w:cs="Arial"/>
          <w:sz w:val="18"/>
          <w:szCs w:val="18"/>
          <w:lang w:val="tr-TR"/>
        </w:rPr>
        <w:t xml:space="preserve"> General Budget </w:t>
      </w:r>
      <w:proofErr w:type="spellStart"/>
      <w:r w:rsidRPr="007E40BD">
        <w:rPr>
          <w:rFonts w:ascii="Arial" w:hAnsi="Arial" w:cs="Arial"/>
          <w:sz w:val="18"/>
          <w:szCs w:val="18"/>
          <w:lang w:val="tr-TR"/>
        </w:rPr>
        <w:t>Table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must</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match</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the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grand</w:t>
      </w:r>
      <w:proofErr w:type="spellEnd"/>
      <w:r w:rsidRPr="007E40BD">
        <w:rPr>
          <w:rFonts w:ascii="Arial" w:hAnsi="Arial" w:cs="Arial"/>
          <w:sz w:val="18"/>
          <w:szCs w:val="18"/>
          <w:lang w:val="tr-TR"/>
        </w:rPr>
        <w:t xml:space="preserve"> total of </w:t>
      </w:r>
      <w:proofErr w:type="spellStart"/>
      <w:r w:rsidRPr="007E40BD">
        <w:rPr>
          <w:rFonts w:ascii="Arial" w:hAnsi="Arial" w:cs="Arial"/>
          <w:sz w:val="18"/>
          <w:szCs w:val="18"/>
          <w:lang w:val="tr-TR"/>
        </w:rPr>
        <w:t>the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corresponding</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item</w:t>
      </w:r>
      <w:proofErr w:type="spellEnd"/>
      <w:r w:rsidRPr="007E40BD">
        <w:rPr>
          <w:rFonts w:ascii="Arial" w:hAnsi="Arial" w:cs="Arial"/>
          <w:sz w:val="18"/>
          <w:szCs w:val="18"/>
          <w:lang w:val="tr-TR"/>
        </w:rPr>
        <w:t xml:space="preserve"> in </w:t>
      </w:r>
      <w:proofErr w:type="spellStart"/>
      <w:r w:rsidRPr="007E40BD">
        <w:rPr>
          <w:rFonts w:ascii="Arial" w:hAnsi="Arial" w:cs="Arial"/>
          <w:sz w:val="18"/>
          <w:szCs w:val="18"/>
          <w:lang w:val="tr-TR"/>
        </w:rPr>
        <w:t>the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Detailed</w:t>
      </w:r>
      <w:proofErr w:type="spellEnd"/>
      <w:r w:rsidRPr="007E40BD">
        <w:rPr>
          <w:rFonts w:ascii="Arial" w:hAnsi="Arial" w:cs="Arial"/>
          <w:sz w:val="18"/>
          <w:szCs w:val="18"/>
          <w:lang w:val="tr-TR"/>
        </w:rPr>
        <w:t xml:space="preserve"> Budget </w:t>
      </w:r>
      <w:proofErr w:type="spellStart"/>
      <w:r w:rsidRPr="007E40BD">
        <w:rPr>
          <w:rFonts w:ascii="Arial" w:hAnsi="Arial" w:cs="Arial"/>
          <w:sz w:val="18"/>
          <w:szCs w:val="18"/>
          <w:lang w:val="tr-TR"/>
        </w:rPr>
        <w:t>Table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Detailed</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justifications</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and</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technical</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information</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must</w:t>
      </w:r>
      <w:proofErr w:type="spellEnd"/>
      <w:r w:rsidRPr="007E40BD">
        <w:rPr>
          <w:rFonts w:ascii="Arial" w:hAnsi="Arial" w:cs="Arial"/>
          <w:sz w:val="18"/>
          <w:szCs w:val="18"/>
          <w:lang w:val="tr-TR"/>
        </w:rPr>
        <w:t xml:space="preserve"> be </w:t>
      </w:r>
      <w:proofErr w:type="spellStart"/>
      <w:r w:rsidRPr="007E40BD">
        <w:rPr>
          <w:rFonts w:ascii="Arial" w:hAnsi="Arial" w:cs="Arial"/>
          <w:sz w:val="18"/>
          <w:szCs w:val="18"/>
          <w:lang w:val="tr-TR"/>
        </w:rPr>
        <w:t>provided</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for</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each</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item</w:t>
      </w:r>
      <w:proofErr w:type="spellEnd"/>
      <w:r w:rsidRPr="007E40BD">
        <w:rPr>
          <w:rFonts w:ascii="Arial" w:hAnsi="Arial" w:cs="Arial"/>
          <w:sz w:val="18"/>
          <w:szCs w:val="18"/>
          <w:lang w:val="tr-TR"/>
        </w:rPr>
        <w:t xml:space="preserve"> of </w:t>
      </w:r>
      <w:proofErr w:type="spellStart"/>
      <w:r w:rsidRPr="007E40BD">
        <w:rPr>
          <w:rFonts w:ascii="Arial" w:hAnsi="Arial" w:cs="Arial"/>
          <w:sz w:val="18"/>
          <w:szCs w:val="18"/>
          <w:lang w:val="tr-TR"/>
        </w:rPr>
        <w:t>the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requested</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support</w:t>
      </w:r>
      <w:proofErr w:type="spellEnd"/>
      <w:r w:rsidRPr="007E40BD">
        <w:rPr>
          <w:rFonts w:ascii="Arial" w:hAnsi="Arial" w:cs="Arial"/>
          <w:sz w:val="18"/>
          <w:szCs w:val="18"/>
          <w:lang w:val="tr-TR"/>
        </w:rPr>
        <w:t xml:space="preserve">. Proforma </w:t>
      </w:r>
      <w:proofErr w:type="spellStart"/>
      <w:r w:rsidRPr="007E40BD">
        <w:rPr>
          <w:rFonts w:ascii="Arial" w:hAnsi="Arial" w:cs="Arial"/>
          <w:sz w:val="18"/>
          <w:szCs w:val="18"/>
          <w:lang w:val="tr-TR"/>
        </w:rPr>
        <w:t>invoices</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or</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technical</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specifications</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are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required</w:t>
      </w:r>
      <w:proofErr w:type="spellEnd"/>
      <w:r w:rsidRPr="007E40BD">
        <w:rPr>
          <w:rFonts w:ascii="Arial" w:hAnsi="Arial" w:cs="Arial"/>
          <w:sz w:val="18"/>
          <w:szCs w:val="18"/>
          <w:lang w:val="tr-TR"/>
        </w:rPr>
        <w:t xml:space="preserve"> at </w:t>
      </w:r>
      <w:proofErr w:type="spellStart"/>
      <w:r w:rsidRPr="007E40BD">
        <w:rPr>
          <w:rFonts w:ascii="Arial" w:hAnsi="Arial" w:cs="Arial"/>
          <w:sz w:val="18"/>
          <w:szCs w:val="18"/>
          <w:lang w:val="tr-TR"/>
        </w:rPr>
        <w:t>the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application</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stage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For</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consumable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expenses</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providing</w:t>
      </w:r>
      <w:proofErr w:type="spellEnd"/>
      <w:r w:rsidRPr="007E40BD">
        <w:rPr>
          <w:rFonts w:ascii="Arial" w:hAnsi="Arial" w:cs="Arial"/>
          <w:sz w:val="18"/>
          <w:szCs w:val="18"/>
          <w:lang w:val="tr-TR"/>
        </w:rPr>
        <w:t xml:space="preserve"> a </w:t>
      </w:r>
      <w:proofErr w:type="spellStart"/>
      <w:r w:rsidRPr="007E40BD">
        <w:rPr>
          <w:rFonts w:ascii="Arial" w:hAnsi="Arial" w:cs="Arial"/>
          <w:sz w:val="18"/>
          <w:szCs w:val="18"/>
          <w:lang w:val="tr-TR"/>
        </w:rPr>
        <w:t>list</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detailed</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enough</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to</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allow</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for</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the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evaluation</w:t>
      </w:r>
      <w:proofErr w:type="spellEnd"/>
      <w:r w:rsidRPr="007E40BD">
        <w:rPr>
          <w:rFonts w:ascii="Arial" w:hAnsi="Arial" w:cs="Arial"/>
          <w:sz w:val="18"/>
          <w:szCs w:val="18"/>
          <w:lang w:val="tr-TR"/>
        </w:rPr>
        <w:t xml:space="preserve"> of </w:t>
      </w:r>
      <w:proofErr w:type="spellStart"/>
      <w:r w:rsidRPr="007E40BD">
        <w:rPr>
          <w:rFonts w:ascii="Arial" w:hAnsi="Arial" w:cs="Arial"/>
          <w:sz w:val="18"/>
          <w:szCs w:val="18"/>
          <w:lang w:val="tr-TR"/>
        </w:rPr>
        <w:t>its</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necessity</w:t>
      </w:r>
      <w:proofErr w:type="spellEnd"/>
      <w:r w:rsidRPr="007E40BD">
        <w:rPr>
          <w:rFonts w:ascii="Arial" w:hAnsi="Arial" w:cs="Arial"/>
          <w:sz w:val="18"/>
          <w:szCs w:val="18"/>
          <w:lang w:val="tr-TR"/>
        </w:rPr>
        <w:t xml:space="preserve"> in </w:t>
      </w:r>
      <w:proofErr w:type="spellStart"/>
      <w:r w:rsidRPr="007E40BD">
        <w:rPr>
          <w:rFonts w:ascii="Arial" w:hAnsi="Arial" w:cs="Arial"/>
          <w:sz w:val="18"/>
          <w:szCs w:val="18"/>
          <w:lang w:val="tr-TR"/>
        </w:rPr>
        <w:t>the</w:t>
      </w:r>
      <w:proofErr w:type="spellEnd"/>
      <w:r w:rsidRPr="007E40BD">
        <w:rPr>
          <w:rFonts w:ascii="Arial" w:hAnsi="Arial" w:cs="Arial"/>
          <w:sz w:val="18"/>
          <w:szCs w:val="18"/>
          <w:lang w:val="tr-TR"/>
        </w:rPr>
        <w:t xml:space="preserve"> </w:t>
      </w:r>
      <w:proofErr w:type="spellStart"/>
      <w:r w:rsidRPr="007E40BD">
        <w:rPr>
          <w:rFonts w:ascii="Arial" w:hAnsi="Arial" w:cs="Arial"/>
          <w:sz w:val="18"/>
          <w:szCs w:val="18"/>
          <w:lang w:val="tr-TR"/>
        </w:rPr>
        <w:t>project</w:t>
      </w:r>
      <w:proofErr w:type="spellEnd"/>
      <w:r w:rsidRPr="007E40BD">
        <w:rPr>
          <w:rFonts w:ascii="Arial" w:hAnsi="Arial" w:cs="Arial"/>
          <w:sz w:val="18"/>
          <w:szCs w:val="18"/>
          <w:lang w:val="tr-TR"/>
        </w:rPr>
        <w:t xml:space="preserve"> is </w:t>
      </w:r>
      <w:proofErr w:type="spellStart"/>
      <w:r w:rsidRPr="007E40BD">
        <w:rPr>
          <w:rFonts w:ascii="Arial" w:hAnsi="Arial" w:cs="Arial"/>
          <w:sz w:val="18"/>
          <w:szCs w:val="18"/>
          <w:lang w:val="tr-TR"/>
        </w:rPr>
        <w:t>sufficient</w:t>
      </w:r>
      <w:proofErr w:type="spellEnd"/>
      <w:r w:rsidRPr="007E40BD">
        <w:rPr>
          <w:rFonts w:ascii="Arial" w:hAnsi="Arial" w:cs="Arial"/>
          <w:sz w:val="18"/>
          <w:szCs w:val="18"/>
          <w:lang w:val="tr-TR"/>
        </w:rPr>
        <w:t>.</w:t>
      </w:r>
    </w:p>
    <w:p w14:paraId="44D72720" w14:textId="77777777" w:rsidR="007E40BD" w:rsidRPr="007E40BD" w:rsidRDefault="007E40BD" w:rsidP="007E40BD">
      <w:pPr>
        <w:widowControl/>
        <w:suppressAutoHyphens w:val="0"/>
        <w:ind w:left="-142" w:right="535"/>
        <w:jc w:val="both"/>
        <w:rPr>
          <w:rFonts w:ascii="Arial" w:hAnsi="Arial" w:cs="Arial"/>
          <w:sz w:val="18"/>
          <w:szCs w:val="18"/>
          <w:lang w:val="tr-TR"/>
        </w:rPr>
      </w:pPr>
    </w:p>
    <w:p w14:paraId="42CCDF2E" w14:textId="77777777" w:rsidR="007E40BD" w:rsidRPr="007E40BD" w:rsidRDefault="007E40BD" w:rsidP="007E40BD">
      <w:pPr>
        <w:widowControl/>
        <w:suppressAutoHyphens w:val="0"/>
        <w:ind w:left="-142" w:right="535"/>
        <w:jc w:val="both"/>
        <w:rPr>
          <w:rFonts w:ascii="Arial" w:hAnsi="Arial" w:cs="Arial"/>
          <w:sz w:val="18"/>
          <w:szCs w:val="18"/>
          <w:lang w:val="tr-TR"/>
        </w:rPr>
      </w:pPr>
    </w:p>
    <w:p w14:paraId="62912B56" w14:textId="2ACEF11A" w:rsidR="007E40BD" w:rsidRPr="00B12CE4" w:rsidRDefault="007E40BD" w:rsidP="00B12CE4">
      <w:pPr>
        <w:spacing w:after="240"/>
        <w:jc w:val="center"/>
        <w:rPr>
          <w:rFonts w:ascii="Arial" w:hAnsi="Arial" w:cs="Arial"/>
          <w:b/>
          <w:sz w:val="18"/>
          <w:szCs w:val="18"/>
          <w:lang w:val="tr-TR"/>
        </w:rPr>
      </w:pPr>
      <w:r w:rsidRPr="007E40BD">
        <w:rPr>
          <w:rFonts w:ascii="Arial" w:hAnsi="Arial" w:cs="Arial"/>
          <w:b/>
          <w:sz w:val="18"/>
          <w:szCs w:val="18"/>
        </w:rPr>
        <w:t>GENERAL BUDGET TABLE (TRY)</w:t>
      </w:r>
    </w:p>
    <w:tbl>
      <w:tblPr>
        <w:tblW w:w="9993" w:type="dxa"/>
        <w:jc w:val="center"/>
        <w:tblBorders>
          <w:top w:val="single" w:sz="8" w:space="0" w:color="auto"/>
          <w:left w:val="single" w:sz="8" w:space="0" w:color="auto"/>
          <w:bottom w:val="single" w:sz="8" w:space="0" w:color="auto"/>
          <w:right w:val="single" w:sz="8" w:space="0" w:color="auto"/>
          <w:insideH w:val="single" w:sz="8" w:space="0" w:color="000000"/>
          <w:insideV w:val="single" w:sz="8" w:space="0" w:color="000000"/>
        </w:tblBorders>
        <w:tblLook w:val="0000" w:firstRow="0" w:lastRow="0" w:firstColumn="0" w:lastColumn="0" w:noHBand="0" w:noVBand="0"/>
      </w:tblPr>
      <w:tblGrid>
        <w:gridCol w:w="1975"/>
        <w:gridCol w:w="1984"/>
        <w:gridCol w:w="1985"/>
        <w:gridCol w:w="1984"/>
        <w:gridCol w:w="2065"/>
      </w:tblGrid>
      <w:tr w:rsidR="00B12CE4" w:rsidRPr="001C00A2" w14:paraId="26C18731" w14:textId="77777777" w:rsidTr="00B12CE4">
        <w:trPr>
          <w:cantSplit/>
          <w:trHeight w:hRule="exact" w:val="558"/>
          <w:jc w:val="center"/>
        </w:trPr>
        <w:tc>
          <w:tcPr>
            <w:tcW w:w="1975" w:type="dxa"/>
            <w:shd w:val="clear" w:color="auto" w:fill="D9D9D9"/>
            <w:vAlign w:val="center"/>
          </w:tcPr>
          <w:p w14:paraId="1031549F" w14:textId="74621DA1" w:rsidR="00B12CE4" w:rsidRPr="001C00A2" w:rsidRDefault="00B12CE4" w:rsidP="005E778C">
            <w:pPr>
              <w:jc w:val="center"/>
              <w:rPr>
                <w:rFonts w:ascii="Arial" w:hAnsi="Arial" w:cs="Arial"/>
                <w:b/>
                <w:sz w:val="16"/>
                <w:szCs w:val="16"/>
                <w:lang w:val="tr-TR"/>
              </w:rPr>
            </w:pPr>
            <w:r w:rsidRPr="007E40BD">
              <w:rPr>
                <w:rFonts w:ascii="Arial" w:hAnsi="Arial" w:cs="Arial"/>
                <w:b/>
                <w:sz w:val="16"/>
                <w:szCs w:val="16"/>
              </w:rPr>
              <w:t>Machinery and Equipment</w:t>
            </w:r>
          </w:p>
        </w:tc>
        <w:tc>
          <w:tcPr>
            <w:tcW w:w="1984" w:type="dxa"/>
            <w:shd w:val="clear" w:color="auto" w:fill="D9D9D9"/>
            <w:vAlign w:val="center"/>
          </w:tcPr>
          <w:p w14:paraId="306BFD1C" w14:textId="5172AC6A" w:rsidR="00B12CE4" w:rsidRPr="001C00A2" w:rsidRDefault="00B12CE4" w:rsidP="005E778C">
            <w:pPr>
              <w:jc w:val="center"/>
              <w:rPr>
                <w:rFonts w:ascii="Arial" w:hAnsi="Arial" w:cs="Arial"/>
                <w:b/>
                <w:sz w:val="16"/>
                <w:szCs w:val="16"/>
                <w:lang w:val="tr-TR"/>
              </w:rPr>
            </w:pPr>
            <w:r w:rsidRPr="007E40BD">
              <w:rPr>
                <w:rFonts w:ascii="Arial" w:hAnsi="Arial" w:cs="Arial"/>
                <w:b/>
                <w:sz w:val="16"/>
                <w:szCs w:val="16"/>
              </w:rPr>
              <w:t>Consumables</w:t>
            </w:r>
          </w:p>
        </w:tc>
        <w:tc>
          <w:tcPr>
            <w:tcW w:w="1985" w:type="dxa"/>
            <w:shd w:val="clear" w:color="auto" w:fill="D9D9D9"/>
            <w:vAlign w:val="center"/>
          </w:tcPr>
          <w:p w14:paraId="78D00ED0" w14:textId="18234506" w:rsidR="00B12CE4" w:rsidRPr="001C00A2" w:rsidRDefault="00B12CE4" w:rsidP="005E778C">
            <w:pPr>
              <w:jc w:val="center"/>
              <w:rPr>
                <w:rFonts w:ascii="Arial" w:hAnsi="Arial" w:cs="Arial"/>
                <w:b/>
                <w:sz w:val="16"/>
                <w:szCs w:val="16"/>
                <w:lang w:val="tr-TR"/>
              </w:rPr>
            </w:pPr>
            <w:r w:rsidRPr="007E40BD">
              <w:rPr>
                <w:rFonts w:ascii="Arial" w:hAnsi="Arial" w:cs="Arial"/>
                <w:b/>
                <w:sz w:val="16"/>
                <w:szCs w:val="16"/>
              </w:rPr>
              <w:t>Service Procurement</w:t>
            </w:r>
          </w:p>
        </w:tc>
        <w:tc>
          <w:tcPr>
            <w:tcW w:w="1984" w:type="dxa"/>
            <w:shd w:val="clear" w:color="auto" w:fill="D9D9D9"/>
            <w:vAlign w:val="center"/>
          </w:tcPr>
          <w:p w14:paraId="60D52EE2" w14:textId="0EDA276C" w:rsidR="00B12CE4" w:rsidRPr="001C00A2" w:rsidRDefault="00B12CE4" w:rsidP="005E778C">
            <w:pPr>
              <w:snapToGrid w:val="0"/>
              <w:jc w:val="center"/>
              <w:rPr>
                <w:rFonts w:ascii="Arial" w:hAnsi="Arial" w:cs="Arial"/>
                <w:b/>
                <w:sz w:val="16"/>
                <w:szCs w:val="16"/>
                <w:lang w:val="tr-TR"/>
              </w:rPr>
            </w:pPr>
            <w:r w:rsidRPr="007E40BD">
              <w:rPr>
                <w:rFonts w:ascii="Arial" w:hAnsi="Arial" w:cs="Arial"/>
                <w:b/>
                <w:sz w:val="16"/>
                <w:szCs w:val="16"/>
              </w:rPr>
              <w:t>Researcher / Scholar Fees</w:t>
            </w:r>
          </w:p>
        </w:tc>
        <w:tc>
          <w:tcPr>
            <w:tcW w:w="2065" w:type="dxa"/>
            <w:shd w:val="clear" w:color="auto" w:fill="D9D9D9"/>
            <w:vAlign w:val="center"/>
          </w:tcPr>
          <w:p w14:paraId="6D746E8A" w14:textId="54F3DF6B" w:rsidR="00B12CE4" w:rsidRPr="001C00A2" w:rsidRDefault="00B12CE4" w:rsidP="005E778C">
            <w:pPr>
              <w:snapToGrid w:val="0"/>
              <w:jc w:val="center"/>
              <w:rPr>
                <w:rFonts w:ascii="Arial" w:hAnsi="Arial" w:cs="Arial"/>
                <w:b/>
                <w:sz w:val="16"/>
                <w:szCs w:val="16"/>
                <w:lang w:val="tr-TR"/>
              </w:rPr>
            </w:pPr>
            <w:r>
              <w:rPr>
                <w:rFonts w:ascii="Arial" w:hAnsi="Arial" w:cs="Arial"/>
                <w:b/>
                <w:sz w:val="16"/>
                <w:szCs w:val="16"/>
                <w:lang w:val="tr-TR"/>
              </w:rPr>
              <w:t>TOTAL</w:t>
            </w:r>
          </w:p>
        </w:tc>
      </w:tr>
      <w:tr w:rsidR="00B12CE4" w:rsidRPr="001C00A2" w14:paraId="2B7AE844" w14:textId="77777777" w:rsidTr="00B12CE4">
        <w:trPr>
          <w:cantSplit/>
          <w:trHeight w:val="384"/>
          <w:jc w:val="center"/>
        </w:trPr>
        <w:tc>
          <w:tcPr>
            <w:tcW w:w="1975" w:type="dxa"/>
            <w:vAlign w:val="center"/>
          </w:tcPr>
          <w:p w14:paraId="696C1B5F" w14:textId="77777777" w:rsidR="00B12CE4" w:rsidRPr="001C00A2" w:rsidRDefault="00B12CE4" w:rsidP="005E778C">
            <w:pPr>
              <w:snapToGrid w:val="0"/>
              <w:jc w:val="center"/>
              <w:rPr>
                <w:rFonts w:ascii="Arial" w:hAnsi="Arial" w:cs="Arial"/>
                <w:sz w:val="16"/>
                <w:szCs w:val="16"/>
                <w:lang w:val="tr-TR"/>
              </w:rPr>
            </w:pPr>
          </w:p>
        </w:tc>
        <w:tc>
          <w:tcPr>
            <w:tcW w:w="1984" w:type="dxa"/>
            <w:vAlign w:val="center"/>
          </w:tcPr>
          <w:p w14:paraId="7362EAAB" w14:textId="77777777" w:rsidR="00B12CE4" w:rsidRPr="001C00A2" w:rsidRDefault="00B12CE4" w:rsidP="005E778C">
            <w:pPr>
              <w:snapToGrid w:val="0"/>
              <w:jc w:val="center"/>
              <w:rPr>
                <w:rFonts w:ascii="Arial" w:hAnsi="Arial" w:cs="Arial"/>
                <w:sz w:val="16"/>
                <w:szCs w:val="16"/>
                <w:lang w:val="tr-TR"/>
              </w:rPr>
            </w:pPr>
          </w:p>
        </w:tc>
        <w:tc>
          <w:tcPr>
            <w:tcW w:w="1985" w:type="dxa"/>
            <w:vAlign w:val="center"/>
          </w:tcPr>
          <w:p w14:paraId="34D19630" w14:textId="77777777" w:rsidR="00B12CE4" w:rsidRPr="001C00A2" w:rsidRDefault="00B12CE4" w:rsidP="005E778C">
            <w:pPr>
              <w:snapToGrid w:val="0"/>
              <w:jc w:val="center"/>
              <w:rPr>
                <w:rFonts w:ascii="Arial" w:hAnsi="Arial" w:cs="Arial"/>
                <w:sz w:val="16"/>
                <w:szCs w:val="16"/>
                <w:lang w:val="tr-TR"/>
              </w:rPr>
            </w:pPr>
          </w:p>
        </w:tc>
        <w:tc>
          <w:tcPr>
            <w:tcW w:w="1984" w:type="dxa"/>
            <w:vAlign w:val="center"/>
          </w:tcPr>
          <w:p w14:paraId="677B70D9" w14:textId="77777777" w:rsidR="00B12CE4" w:rsidRPr="001C00A2" w:rsidRDefault="00B12CE4" w:rsidP="005E778C">
            <w:pPr>
              <w:snapToGrid w:val="0"/>
              <w:jc w:val="center"/>
              <w:rPr>
                <w:rFonts w:ascii="Arial" w:hAnsi="Arial" w:cs="Arial"/>
                <w:sz w:val="16"/>
                <w:szCs w:val="16"/>
                <w:lang w:val="tr-TR"/>
              </w:rPr>
            </w:pPr>
          </w:p>
        </w:tc>
        <w:tc>
          <w:tcPr>
            <w:tcW w:w="2065" w:type="dxa"/>
            <w:vAlign w:val="center"/>
          </w:tcPr>
          <w:p w14:paraId="05A524A1" w14:textId="77777777" w:rsidR="00B12CE4" w:rsidRPr="001C00A2" w:rsidRDefault="00B12CE4" w:rsidP="005E778C">
            <w:pPr>
              <w:snapToGrid w:val="0"/>
              <w:jc w:val="center"/>
              <w:rPr>
                <w:rFonts w:ascii="Arial" w:hAnsi="Arial" w:cs="Arial"/>
                <w:sz w:val="16"/>
                <w:szCs w:val="16"/>
                <w:lang w:val="tr-TR"/>
              </w:rPr>
            </w:pPr>
          </w:p>
        </w:tc>
      </w:tr>
    </w:tbl>
    <w:p w14:paraId="13E5BEEA" w14:textId="77777777" w:rsidR="00B12CE4" w:rsidRPr="007E40BD" w:rsidRDefault="00B12CE4" w:rsidP="007E40BD">
      <w:pPr>
        <w:ind w:left="142"/>
        <w:rPr>
          <w:rFonts w:ascii="Arial" w:hAnsi="Arial" w:cs="Arial"/>
          <w:b/>
          <w:sz w:val="14"/>
          <w:szCs w:val="14"/>
          <w:lang w:val="tr-TR"/>
        </w:rPr>
      </w:pPr>
    </w:p>
    <w:p w14:paraId="763873E8" w14:textId="77777777" w:rsidR="007E40BD" w:rsidRPr="007E40BD" w:rsidRDefault="007E40BD" w:rsidP="007E40BD">
      <w:pPr>
        <w:ind w:left="142"/>
        <w:rPr>
          <w:rFonts w:ascii="Arial" w:hAnsi="Arial" w:cs="Arial"/>
          <w:sz w:val="18"/>
          <w:szCs w:val="18"/>
          <w:lang w:val="tr-TR"/>
        </w:rPr>
      </w:pPr>
    </w:p>
    <w:p w14:paraId="15790C77" w14:textId="77777777" w:rsidR="00B12CE4" w:rsidRDefault="00B12CE4" w:rsidP="007E40BD">
      <w:pPr>
        <w:jc w:val="center"/>
        <w:rPr>
          <w:rFonts w:ascii="Arial" w:hAnsi="Arial" w:cs="Arial"/>
          <w:b/>
          <w:sz w:val="18"/>
          <w:szCs w:val="18"/>
          <w:lang w:val="tr-TR"/>
        </w:rPr>
      </w:pPr>
      <w:r w:rsidRPr="00B12CE4">
        <w:rPr>
          <w:rFonts w:ascii="Arial" w:hAnsi="Arial" w:cs="Arial"/>
          <w:b/>
          <w:sz w:val="18"/>
          <w:szCs w:val="18"/>
          <w:lang w:val="tr-TR"/>
        </w:rPr>
        <w:t xml:space="preserve">DETAILED BUDGET TABLE </w:t>
      </w:r>
    </w:p>
    <w:p w14:paraId="27521091" w14:textId="61DD16FC" w:rsidR="007E40BD" w:rsidRPr="007E40BD" w:rsidRDefault="00B12CE4" w:rsidP="007E40BD">
      <w:pPr>
        <w:spacing w:after="120"/>
        <w:jc w:val="center"/>
        <w:rPr>
          <w:rFonts w:ascii="Arial" w:hAnsi="Arial" w:cs="Arial"/>
          <w:sz w:val="14"/>
          <w:szCs w:val="14"/>
          <w:lang w:val="tr-TR"/>
        </w:rPr>
      </w:pPr>
      <w:r w:rsidRPr="00B12CE4">
        <w:rPr>
          <w:rFonts w:ascii="Arial" w:hAnsi="Arial" w:cs="Arial"/>
          <w:sz w:val="14"/>
          <w:szCs w:val="14"/>
        </w:rPr>
        <w:t>(In this table, the specifications and quantities of the requested support must be stated in detail and with justification. Please pay attention to the relevant explanations. Rows in the table can be duplicated and writing areas can be expanded as needed.)</w:t>
      </w:r>
    </w:p>
    <w:tbl>
      <w:tblPr>
        <w:tblW w:w="10005" w:type="dxa"/>
        <w:tblInd w:w="-10" w:type="dxa"/>
        <w:tblLayout w:type="fixed"/>
        <w:tblLook w:val="04A0" w:firstRow="1" w:lastRow="0" w:firstColumn="1" w:lastColumn="0" w:noHBand="0" w:noVBand="1"/>
      </w:tblPr>
      <w:tblGrid>
        <w:gridCol w:w="2695"/>
        <w:gridCol w:w="2410"/>
        <w:gridCol w:w="3465"/>
        <w:gridCol w:w="1435"/>
      </w:tblGrid>
      <w:tr w:rsidR="007E40BD" w:rsidRPr="007E40BD" w14:paraId="7BBC2695" w14:textId="77777777" w:rsidTr="00B12CE4">
        <w:trPr>
          <w:trHeight w:val="463"/>
        </w:trPr>
        <w:tc>
          <w:tcPr>
            <w:tcW w:w="10005" w:type="dxa"/>
            <w:gridSpan w:val="4"/>
            <w:tcBorders>
              <w:top w:val="single" w:sz="8" w:space="0" w:color="000000"/>
              <w:left w:val="single" w:sz="8" w:space="0" w:color="000000"/>
              <w:bottom w:val="single" w:sz="8" w:space="0" w:color="000000"/>
              <w:right w:val="single" w:sz="8" w:space="0" w:color="000000"/>
            </w:tcBorders>
            <w:vAlign w:val="center"/>
            <w:hideMark/>
          </w:tcPr>
          <w:p w14:paraId="1252560F" w14:textId="5658E7DD" w:rsidR="007E40BD" w:rsidRPr="007E40BD" w:rsidRDefault="00B12CE4" w:rsidP="007E40BD">
            <w:pPr>
              <w:widowControl/>
              <w:suppressAutoHyphens w:val="0"/>
              <w:snapToGrid w:val="0"/>
              <w:spacing w:before="60" w:after="60"/>
              <w:jc w:val="center"/>
              <w:rPr>
                <w:rFonts w:ascii="Arial" w:hAnsi="Arial" w:cs="Arial"/>
                <w:b/>
                <w:sz w:val="18"/>
                <w:szCs w:val="18"/>
                <w:lang w:val="tr-TR"/>
              </w:rPr>
            </w:pPr>
            <w:r w:rsidRPr="00B12CE4">
              <w:rPr>
                <w:rFonts w:ascii="Arial" w:hAnsi="Arial" w:cs="Arial"/>
                <w:b/>
                <w:sz w:val="18"/>
                <w:szCs w:val="18"/>
              </w:rPr>
              <w:t>Machinery and Equipment Expenses</w:t>
            </w:r>
          </w:p>
        </w:tc>
      </w:tr>
      <w:tr w:rsidR="007E40BD" w:rsidRPr="007E40BD" w14:paraId="73BFA55D" w14:textId="77777777" w:rsidTr="00B12CE4">
        <w:trPr>
          <w:trHeight w:val="399"/>
        </w:trPr>
        <w:tc>
          <w:tcPr>
            <w:tcW w:w="2695" w:type="dxa"/>
            <w:tcBorders>
              <w:top w:val="single" w:sz="8" w:space="0" w:color="000000"/>
              <w:left w:val="single" w:sz="8" w:space="0" w:color="000000"/>
              <w:bottom w:val="single" w:sz="8" w:space="0" w:color="000000"/>
              <w:right w:val="nil"/>
            </w:tcBorders>
            <w:vAlign w:val="center"/>
            <w:hideMark/>
          </w:tcPr>
          <w:p w14:paraId="7C21179D" w14:textId="1564257C" w:rsidR="007E40BD" w:rsidRPr="007E40BD" w:rsidRDefault="00B12CE4" w:rsidP="007E40BD">
            <w:pPr>
              <w:widowControl/>
              <w:suppressAutoHyphens w:val="0"/>
              <w:snapToGrid w:val="0"/>
              <w:spacing w:before="60" w:after="60"/>
              <w:jc w:val="center"/>
              <w:rPr>
                <w:rFonts w:ascii="Arial" w:hAnsi="Arial" w:cs="Arial"/>
                <w:b/>
                <w:sz w:val="16"/>
                <w:szCs w:val="16"/>
                <w:lang w:val="tr-TR"/>
              </w:rPr>
            </w:pPr>
            <w:r w:rsidRPr="00B12CE4">
              <w:rPr>
                <w:rFonts w:ascii="Arial" w:hAnsi="Arial" w:cs="Arial"/>
                <w:b/>
                <w:sz w:val="16"/>
                <w:szCs w:val="16"/>
              </w:rPr>
              <w:t>Name / Brand / Model / Quantity</w:t>
            </w:r>
          </w:p>
        </w:tc>
        <w:tc>
          <w:tcPr>
            <w:tcW w:w="2410" w:type="dxa"/>
            <w:tcBorders>
              <w:top w:val="single" w:sz="8" w:space="0" w:color="000000"/>
              <w:left w:val="single" w:sz="8" w:space="0" w:color="000000"/>
              <w:bottom w:val="single" w:sz="8" w:space="0" w:color="000000"/>
              <w:right w:val="nil"/>
            </w:tcBorders>
            <w:vAlign w:val="center"/>
            <w:hideMark/>
          </w:tcPr>
          <w:p w14:paraId="1C93DB0C" w14:textId="1C45C8A6" w:rsidR="007E40BD" w:rsidRPr="007E40BD" w:rsidRDefault="00B12CE4" w:rsidP="007E40BD">
            <w:pPr>
              <w:widowControl/>
              <w:suppressAutoHyphens w:val="0"/>
              <w:snapToGrid w:val="0"/>
              <w:spacing w:before="60" w:after="60"/>
              <w:jc w:val="center"/>
              <w:rPr>
                <w:rFonts w:ascii="Arial" w:hAnsi="Arial" w:cs="Arial"/>
                <w:b/>
                <w:sz w:val="16"/>
                <w:szCs w:val="16"/>
                <w:lang w:val="tr-TR"/>
              </w:rPr>
            </w:pPr>
            <w:r w:rsidRPr="00B12CE4">
              <w:rPr>
                <w:rFonts w:ascii="Arial" w:hAnsi="Arial" w:cs="Arial"/>
                <w:b/>
                <w:sz w:val="16"/>
                <w:szCs w:val="16"/>
              </w:rPr>
              <w:t>Justification for Use</w:t>
            </w:r>
          </w:p>
        </w:tc>
        <w:tc>
          <w:tcPr>
            <w:tcW w:w="3465" w:type="dxa"/>
            <w:tcBorders>
              <w:top w:val="single" w:sz="8" w:space="0" w:color="000000"/>
              <w:left w:val="single" w:sz="8" w:space="0" w:color="000000"/>
              <w:bottom w:val="single" w:sz="8" w:space="0" w:color="000000"/>
              <w:right w:val="nil"/>
            </w:tcBorders>
            <w:vAlign w:val="center"/>
            <w:hideMark/>
          </w:tcPr>
          <w:p w14:paraId="6F471C52" w14:textId="62010A84" w:rsidR="007E40BD" w:rsidRPr="007E40BD" w:rsidRDefault="00B12CE4" w:rsidP="007E40BD">
            <w:pPr>
              <w:widowControl/>
              <w:suppressAutoHyphens w:val="0"/>
              <w:snapToGrid w:val="0"/>
              <w:spacing w:before="60" w:after="60"/>
              <w:jc w:val="center"/>
              <w:rPr>
                <w:rFonts w:ascii="Arial" w:hAnsi="Arial" w:cs="Arial"/>
                <w:b/>
                <w:sz w:val="16"/>
                <w:szCs w:val="16"/>
                <w:lang w:val="tr-TR"/>
              </w:rPr>
            </w:pPr>
            <w:r w:rsidRPr="00B12CE4">
              <w:rPr>
                <w:rFonts w:ascii="Arial" w:hAnsi="Arial" w:cs="Arial"/>
                <w:b/>
                <w:sz w:val="16"/>
                <w:szCs w:val="16"/>
              </w:rPr>
              <w:t>Technical Specifications (*)</w:t>
            </w:r>
          </w:p>
        </w:tc>
        <w:tc>
          <w:tcPr>
            <w:tcW w:w="1435" w:type="dxa"/>
            <w:tcBorders>
              <w:top w:val="single" w:sz="8" w:space="0" w:color="000000"/>
              <w:left w:val="single" w:sz="8" w:space="0" w:color="000000"/>
              <w:bottom w:val="single" w:sz="8" w:space="0" w:color="000000"/>
              <w:right w:val="single" w:sz="8" w:space="0" w:color="000000"/>
            </w:tcBorders>
            <w:vAlign w:val="center"/>
            <w:hideMark/>
          </w:tcPr>
          <w:p w14:paraId="16166223" w14:textId="7D3DD1AD" w:rsidR="007E40BD" w:rsidRPr="007E40BD" w:rsidRDefault="00B12CE4" w:rsidP="007E40BD">
            <w:pPr>
              <w:widowControl/>
              <w:suppressAutoHyphens w:val="0"/>
              <w:snapToGrid w:val="0"/>
              <w:spacing w:before="60" w:after="60"/>
              <w:jc w:val="center"/>
              <w:rPr>
                <w:rFonts w:ascii="Arial" w:hAnsi="Arial" w:cs="Arial"/>
                <w:b/>
                <w:sz w:val="16"/>
                <w:szCs w:val="16"/>
                <w:lang w:val="tr-TR"/>
              </w:rPr>
            </w:pPr>
            <w:r w:rsidRPr="00B12CE4">
              <w:rPr>
                <w:rFonts w:ascii="Arial" w:hAnsi="Arial" w:cs="Arial"/>
                <w:b/>
                <w:sz w:val="16"/>
                <w:szCs w:val="16"/>
              </w:rPr>
              <w:t>Cost (TRY) (**)</w:t>
            </w:r>
          </w:p>
        </w:tc>
      </w:tr>
      <w:tr w:rsidR="007E40BD" w:rsidRPr="007E40BD" w14:paraId="77C8EB27" w14:textId="77777777" w:rsidTr="00B12CE4">
        <w:trPr>
          <w:trHeight w:val="405"/>
        </w:trPr>
        <w:tc>
          <w:tcPr>
            <w:tcW w:w="2695" w:type="dxa"/>
            <w:tcBorders>
              <w:top w:val="single" w:sz="8" w:space="0" w:color="000000"/>
              <w:left w:val="single" w:sz="8" w:space="0" w:color="000000"/>
              <w:bottom w:val="single" w:sz="4" w:space="0" w:color="000000"/>
              <w:right w:val="nil"/>
            </w:tcBorders>
            <w:vAlign w:val="center"/>
          </w:tcPr>
          <w:p w14:paraId="1A37DA06"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2410" w:type="dxa"/>
            <w:tcBorders>
              <w:top w:val="single" w:sz="8" w:space="0" w:color="000000"/>
              <w:left w:val="single" w:sz="8" w:space="0" w:color="000000"/>
              <w:bottom w:val="single" w:sz="4" w:space="0" w:color="000000"/>
              <w:right w:val="nil"/>
            </w:tcBorders>
            <w:vAlign w:val="center"/>
          </w:tcPr>
          <w:p w14:paraId="6BB3C7C2" w14:textId="77777777" w:rsidR="007E40BD" w:rsidRPr="007E40BD" w:rsidRDefault="007E40BD" w:rsidP="007E40BD">
            <w:pPr>
              <w:widowControl/>
              <w:suppressAutoHyphens w:val="0"/>
              <w:snapToGrid w:val="0"/>
              <w:spacing w:before="60" w:after="60"/>
              <w:jc w:val="center"/>
              <w:rPr>
                <w:rFonts w:ascii="Arial" w:hAnsi="Arial" w:cs="Arial"/>
                <w:sz w:val="18"/>
                <w:szCs w:val="18"/>
                <w:lang w:val="tr-TR"/>
              </w:rPr>
            </w:pPr>
          </w:p>
        </w:tc>
        <w:tc>
          <w:tcPr>
            <w:tcW w:w="3465" w:type="dxa"/>
            <w:tcBorders>
              <w:top w:val="single" w:sz="8" w:space="0" w:color="000000"/>
              <w:left w:val="single" w:sz="8" w:space="0" w:color="000000"/>
              <w:bottom w:val="single" w:sz="4" w:space="0" w:color="000000"/>
              <w:right w:val="nil"/>
            </w:tcBorders>
            <w:vAlign w:val="center"/>
          </w:tcPr>
          <w:p w14:paraId="6B03446D"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435" w:type="dxa"/>
            <w:tcBorders>
              <w:top w:val="single" w:sz="8" w:space="0" w:color="000000"/>
              <w:left w:val="single" w:sz="8" w:space="0" w:color="000000"/>
              <w:bottom w:val="single" w:sz="4" w:space="0" w:color="000000"/>
              <w:right w:val="single" w:sz="8" w:space="0" w:color="000000"/>
            </w:tcBorders>
            <w:vAlign w:val="center"/>
          </w:tcPr>
          <w:p w14:paraId="7764F99D"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r>
      <w:tr w:rsidR="007E40BD" w:rsidRPr="007E40BD" w14:paraId="47432037" w14:textId="77777777" w:rsidTr="00B12CE4">
        <w:trPr>
          <w:trHeight w:val="420"/>
        </w:trPr>
        <w:tc>
          <w:tcPr>
            <w:tcW w:w="2695" w:type="dxa"/>
            <w:tcBorders>
              <w:top w:val="nil"/>
              <w:left w:val="single" w:sz="8" w:space="0" w:color="000000"/>
              <w:bottom w:val="single" w:sz="4" w:space="0" w:color="000000"/>
              <w:right w:val="nil"/>
            </w:tcBorders>
            <w:vAlign w:val="center"/>
          </w:tcPr>
          <w:p w14:paraId="71F21F64"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2410" w:type="dxa"/>
            <w:tcBorders>
              <w:top w:val="single" w:sz="4" w:space="0" w:color="000000"/>
              <w:left w:val="single" w:sz="8" w:space="0" w:color="000000"/>
              <w:bottom w:val="single" w:sz="4" w:space="0" w:color="000000"/>
              <w:right w:val="nil"/>
            </w:tcBorders>
            <w:vAlign w:val="center"/>
          </w:tcPr>
          <w:p w14:paraId="70AB32A4" w14:textId="77777777" w:rsidR="007E40BD" w:rsidRPr="007E40BD" w:rsidRDefault="007E40BD" w:rsidP="007E40BD">
            <w:pPr>
              <w:widowControl/>
              <w:suppressAutoHyphens w:val="0"/>
              <w:snapToGrid w:val="0"/>
              <w:spacing w:before="60" w:after="60"/>
              <w:jc w:val="center"/>
              <w:rPr>
                <w:rFonts w:ascii="Arial" w:hAnsi="Arial" w:cs="Arial"/>
                <w:sz w:val="18"/>
                <w:szCs w:val="18"/>
                <w:lang w:val="tr-TR"/>
              </w:rPr>
            </w:pPr>
          </w:p>
        </w:tc>
        <w:tc>
          <w:tcPr>
            <w:tcW w:w="3465" w:type="dxa"/>
            <w:tcBorders>
              <w:top w:val="single" w:sz="4" w:space="0" w:color="000000"/>
              <w:left w:val="single" w:sz="8" w:space="0" w:color="000000"/>
              <w:bottom w:val="single" w:sz="4" w:space="0" w:color="000000"/>
              <w:right w:val="nil"/>
            </w:tcBorders>
            <w:vAlign w:val="center"/>
          </w:tcPr>
          <w:p w14:paraId="72C2AC65"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435" w:type="dxa"/>
            <w:tcBorders>
              <w:top w:val="nil"/>
              <w:left w:val="single" w:sz="8" w:space="0" w:color="000000"/>
              <w:bottom w:val="single" w:sz="4" w:space="0" w:color="000000"/>
              <w:right w:val="single" w:sz="8" w:space="0" w:color="000000"/>
            </w:tcBorders>
            <w:vAlign w:val="center"/>
          </w:tcPr>
          <w:p w14:paraId="315C9168"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r>
      <w:tr w:rsidR="007E40BD" w:rsidRPr="007E40BD" w14:paraId="740A0D79" w14:textId="77777777" w:rsidTr="00B12CE4">
        <w:trPr>
          <w:trHeight w:val="413"/>
        </w:trPr>
        <w:tc>
          <w:tcPr>
            <w:tcW w:w="2695" w:type="dxa"/>
            <w:tcBorders>
              <w:top w:val="nil"/>
              <w:left w:val="single" w:sz="8" w:space="0" w:color="000000"/>
              <w:bottom w:val="single" w:sz="8" w:space="0" w:color="000000"/>
              <w:right w:val="nil"/>
            </w:tcBorders>
            <w:vAlign w:val="center"/>
          </w:tcPr>
          <w:p w14:paraId="7537CB39"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2410" w:type="dxa"/>
            <w:tcBorders>
              <w:top w:val="single" w:sz="4" w:space="0" w:color="000000"/>
              <w:left w:val="single" w:sz="8" w:space="0" w:color="000000"/>
              <w:bottom w:val="single" w:sz="8" w:space="0" w:color="000000"/>
              <w:right w:val="nil"/>
            </w:tcBorders>
            <w:vAlign w:val="center"/>
          </w:tcPr>
          <w:p w14:paraId="787C4376" w14:textId="77777777" w:rsidR="007E40BD" w:rsidRPr="007E40BD" w:rsidRDefault="007E40BD" w:rsidP="007E40BD">
            <w:pPr>
              <w:widowControl/>
              <w:suppressAutoHyphens w:val="0"/>
              <w:snapToGrid w:val="0"/>
              <w:spacing w:before="60" w:after="60"/>
              <w:jc w:val="center"/>
              <w:rPr>
                <w:rFonts w:ascii="Arial" w:hAnsi="Arial" w:cs="Arial"/>
                <w:sz w:val="18"/>
                <w:szCs w:val="18"/>
                <w:lang w:val="tr-TR"/>
              </w:rPr>
            </w:pPr>
          </w:p>
        </w:tc>
        <w:tc>
          <w:tcPr>
            <w:tcW w:w="3465" w:type="dxa"/>
            <w:tcBorders>
              <w:top w:val="single" w:sz="4" w:space="0" w:color="000000"/>
              <w:left w:val="single" w:sz="8" w:space="0" w:color="000000"/>
              <w:bottom w:val="single" w:sz="8" w:space="0" w:color="000000"/>
              <w:right w:val="nil"/>
            </w:tcBorders>
            <w:vAlign w:val="center"/>
          </w:tcPr>
          <w:p w14:paraId="52350C83"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435" w:type="dxa"/>
            <w:tcBorders>
              <w:top w:val="nil"/>
              <w:left w:val="single" w:sz="8" w:space="0" w:color="000000"/>
              <w:bottom w:val="single" w:sz="8" w:space="0" w:color="000000"/>
              <w:right w:val="single" w:sz="8" w:space="0" w:color="000000"/>
            </w:tcBorders>
            <w:vAlign w:val="center"/>
          </w:tcPr>
          <w:p w14:paraId="582DE72A"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r>
    </w:tbl>
    <w:p w14:paraId="7D2E61FC" w14:textId="699983F7" w:rsidR="00B12CE4" w:rsidRPr="00B12CE4" w:rsidRDefault="00B12CE4" w:rsidP="00B12CE4">
      <w:pPr>
        <w:widowControl/>
        <w:suppressAutoHyphens w:val="0"/>
        <w:jc w:val="both"/>
        <w:rPr>
          <w:rFonts w:ascii="Arial" w:hAnsi="Arial" w:cs="Arial"/>
          <w:bCs/>
          <w:sz w:val="14"/>
          <w:szCs w:val="14"/>
          <w:lang w:val="tr-TR"/>
        </w:rPr>
      </w:pPr>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All</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kinds</w:t>
      </w:r>
      <w:proofErr w:type="spellEnd"/>
      <w:r w:rsidRPr="00B12CE4">
        <w:rPr>
          <w:rFonts w:ascii="Arial" w:hAnsi="Arial" w:cs="Arial"/>
          <w:bCs/>
          <w:sz w:val="14"/>
          <w:szCs w:val="14"/>
          <w:lang w:val="tr-TR"/>
        </w:rPr>
        <w:t xml:space="preserve"> of </w:t>
      </w:r>
      <w:proofErr w:type="spellStart"/>
      <w:r w:rsidRPr="00B12CE4">
        <w:rPr>
          <w:rFonts w:ascii="Arial" w:hAnsi="Arial" w:cs="Arial"/>
          <w:bCs/>
          <w:sz w:val="14"/>
          <w:szCs w:val="14"/>
          <w:lang w:val="tr-TR"/>
        </w:rPr>
        <w:t>information</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regarding</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the</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relevant</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machinery</w:t>
      </w:r>
      <w:proofErr w:type="spellEnd"/>
      <w:r w:rsidRPr="00B12CE4">
        <w:rPr>
          <w:rFonts w:ascii="Arial" w:hAnsi="Arial" w:cs="Arial"/>
          <w:bCs/>
          <w:sz w:val="14"/>
          <w:szCs w:val="14"/>
          <w:lang w:val="tr-TR"/>
        </w:rPr>
        <w:t>/</w:t>
      </w:r>
      <w:proofErr w:type="spellStart"/>
      <w:r w:rsidRPr="00B12CE4">
        <w:rPr>
          <w:rFonts w:ascii="Arial" w:hAnsi="Arial" w:cs="Arial"/>
          <w:bCs/>
          <w:sz w:val="14"/>
          <w:szCs w:val="14"/>
          <w:lang w:val="tr-TR"/>
        </w:rPr>
        <w:t>equipment</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included</w:t>
      </w:r>
      <w:proofErr w:type="spellEnd"/>
      <w:r w:rsidRPr="00B12CE4">
        <w:rPr>
          <w:rFonts w:ascii="Arial" w:hAnsi="Arial" w:cs="Arial"/>
          <w:bCs/>
          <w:sz w:val="14"/>
          <w:szCs w:val="14"/>
          <w:lang w:val="tr-TR"/>
        </w:rPr>
        <w:t xml:space="preserve"> in </w:t>
      </w:r>
      <w:proofErr w:type="spellStart"/>
      <w:r w:rsidRPr="00B12CE4">
        <w:rPr>
          <w:rFonts w:ascii="Arial" w:hAnsi="Arial" w:cs="Arial"/>
          <w:bCs/>
          <w:sz w:val="14"/>
          <w:szCs w:val="14"/>
          <w:lang w:val="tr-TR"/>
        </w:rPr>
        <w:t>the</w:t>
      </w:r>
      <w:proofErr w:type="spellEnd"/>
      <w:r w:rsidRPr="00B12CE4">
        <w:rPr>
          <w:rFonts w:ascii="Arial" w:hAnsi="Arial" w:cs="Arial"/>
          <w:bCs/>
          <w:sz w:val="14"/>
          <w:szCs w:val="14"/>
          <w:lang w:val="tr-TR"/>
        </w:rPr>
        <w:t xml:space="preserve"> proforma </w:t>
      </w:r>
      <w:proofErr w:type="spellStart"/>
      <w:r w:rsidRPr="00B12CE4">
        <w:rPr>
          <w:rFonts w:ascii="Arial" w:hAnsi="Arial" w:cs="Arial"/>
          <w:bCs/>
          <w:sz w:val="14"/>
          <w:szCs w:val="14"/>
          <w:lang w:val="tr-TR"/>
        </w:rPr>
        <w:t>invoice</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or</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technical</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specifications</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must</w:t>
      </w:r>
      <w:proofErr w:type="spellEnd"/>
      <w:r w:rsidRPr="00B12CE4">
        <w:rPr>
          <w:rFonts w:ascii="Arial" w:hAnsi="Arial" w:cs="Arial"/>
          <w:bCs/>
          <w:sz w:val="14"/>
          <w:szCs w:val="14"/>
          <w:lang w:val="tr-TR"/>
        </w:rPr>
        <w:t xml:space="preserve"> be </w:t>
      </w:r>
      <w:proofErr w:type="spellStart"/>
      <w:r w:rsidRPr="00B12CE4">
        <w:rPr>
          <w:rFonts w:ascii="Arial" w:hAnsi="Arial" w:cs="Arial"/>
          <w:bCs/>
          <w:sz w:val="14"/>
          <w:szCs w:val="14"/>
          <w:lang w:val="tr-TR"/>
        </w:rPr>
        <w:t>presented</w:t>
      </w:r>
      <w:proofErr w:type="spellEnd"/>
      <w:r w:rsidRPr="00B12CE4">
        <w:rPr>
          <w:rFonts w:ascii="Arial" w:hAnsi="Arial" w:cs="Arial"/>
          <w:bCs/>
          <w:sz w:val="14"/>
          <w:szCs w:val="14"/>
          <w:lang w:val="tr-TR"/>
        </w:rPr>
        <w:t xml:space="preserve"> in </w:t>
      </w:r>
      <w:proofErr w:type="spellStart"/>
      <w:r w:rsidRPr="00B12CE4">
        <w:rPr>
          <w:rFonts w:ascii="Arial" w:hAnsi="Arial" w:cs="Arial"/>
          <w:bCs/>
          <w:sz w:val="14"/>
          <w:szCs w:val="14"/>
          <w:lang w:val="tr-TR"/>
        </w:rPr>
        <w:t>this</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section</w:t>
      </w:r>
      <w:proofErr w:type="spellEnd"/>
      <w:r>
        <w:rPr>
          <w:rFonts w:ascii="Arial" w:hAnsi="Arial" w:cs="Arial"/>
          <w:bCs/>
          <w:sz w:val="14"/>
          <w:szCs w:val="14"/>
          <w:lang w:val="tr-TR"/>
        </w:rPr>
        <w:t>.</w:t>
      </w:r>
    </w:p>
    <w:p w14:paraId="7421FCDC" w14:textId="6479FB17" w:rsidR="007E40BD" w:rsidRDefault="00B12CE4" w:rsidP="00B12CE4">
      <w:pPr>
        <w:widowControl/>
        <w:suppressAutoHyphens w:val="0"/>
        <w:jc w:val="both"/>
        <w:rPr>
          <w:rFonts w:ascii="Arial" w:hAnsi="Arial" w:cs="Arial"/>
          <w:bCs/>
          <w:sz w:val="14"/>
          <w:szCs w:val="14"/>
          <w:lang w:val="tr-TR"/>
        </w:rPr>
      </w:pPr>
      <w:r w:rsidRPr="00B12CE4">
        <w:rPr>
          <w:rFonts w:ascii="Arial" w:hAnsi="Arial" w:cs="Arial"/>
          <w:bCs/>
          <w:sz w:val="14"/>
          <w:szCs w:val="14"/>
          <w:lang w:val="tr-TR"/>
        </w:rPr>
        <w:t>(</w:t>
      </w:r>
      <w:r>
        <w:rPr>
          <w:rFonts w:ascii="Arial" w:hAnsi="Arial" w:cs="Arial"/>
          <w:bCs/>
          <w:sz w:val="14"/>
          <w:szCs w:val="14"/>
          <w:lang w:val="tr-TR"/>
        </w:rPr>
        <w:t>**</w:t>
      </w:r>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For</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procurements</w:t>
      </w:r>
      <w:proofErr w:type="spellEnd"/>
      <w:r w:rsidRPr="00B12CE4">
        <w:rPr>
          <w:rFonts w:ascii="Arial" w:hAnsi="Arial" w:cs="Arial"/>
          <w:bCs/>
          <w:sz w:val="14"/>
          <w:szCs w:val="14"/>
          <w:lang w:val="tr-TR"/>
        </w:rPr>
        <w:t xml:space="preserve"> not </w:t>
      </w:r>
      <w:proofErr w:type="spellStart"/>
      <w:r w:rsidRPr="00B12CE4">
        <w:rPr>
          <w:rFonts w:ascii="Arial" w:hAnsi="Arial" w:cs="Arial"/>
          <w:bCs/>
          <w:sz w:val="14"/>
          <w:szCs w:val="14"/>
          <w:lang w:val="tr-TR"/>
        </w:rPr>
        <w:t>made</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through</w:t>
      </w:r>
      <w:proofErr w:type="spellEnd"/>
      <w:r w:rsidRPr="00B12CE4">
        <w:rPr>
          <w:rFonts w:ascii="Arial" w:hAnsi="Arial" w:cs="Arial"/>
          <w:bCs/>
          <w:sz w:val="14"/>
          <w:szCs w:val="14"/>
          <w:lang w:val="tr-TR"/>
        </w:rPr>
        <w:t xml:space="preserve"> a </w:t>
      </w:r>
      <w:proofErr w:type="spellStart"/>
      <w:r w:rsidRPr="00B12CE4">
        <w:rPr>
          <w:rFonts w:ascii="Arial" w:hAnsi="Arial" w:cs="Arial"/>
          <w:bCs/>
          <w:sz w:val="14"/>
          <w:szCs w:val="14"/>
          <w:lang w:val="tr-TR"/>
        </w:rPr>
        <w:t>Turkish</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representative</w:t>
      </w:r>
      <w:proofErr w:type="spellEnd"/>
      <w:r w:rsidRPr="00B12CE4">
        <w:rPr>
          <w:rFonts w:ascii="Arial" w:hAnsi="Arial" w:cs="Arial"/>
          <w:bCs/>
          <w:sz w:val="14"/>
          <w:szCs w:val="14"/>
          <w:lang w:val="tr-TR"/>
        </w:rPr>
        <w:t xml:space="preserve">, it </w:t>
      </w:r>
      <w:proofErr w:type="spellStart"/>
      <w:r w:rsidRPr="00B12CE4">
        <w:rPr>
          <w:rFonts w:ascii="Arial" w:hAnsi="Arial" w:cs="Arial"/>
          <w:bCs/>
          <w:sz w:val="14"/>
          <w:szCs w:val="14"/>
          <w:lang w:val="tr-TR"/>
        </w:rPr>
        <w:t>must</w:t>
      </w:r>
      <w:proofErr w:type="spellEnd"/>
      <w:r w:rsidRPr="00B12CE4">
        <w:rPr>
          <w:rFonts w:ascii="Arial" w:hAnsi="Arial" w:cs="Arial"/>
          <w:bCs/>
          <w:sz w:val="14"/>
          <w:szCs w:val="14"/>
          <w:lang w:val="tr-TR"/>
        </w:rPr>
        <w:t xml:space="preserve"> be </w:t>
      </w:r>
      <w:proofErr w:type="spellStart"/>
      <w:r w:rsidRPr="00B12CE4">
        <w:rPr>
          <w:rFonts w:ascii="Arial" w:hAnsi="Arial" w:cs="Arial"/>
          <w:bCs/>
          <w:sz w:val="14"/>
          <w:szCs w:val="14"/>
          <w:lang w:val="tr-TR"/>
        </w:rPr>
        <w:t>stated</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that</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the</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purchase</w:t>
      </w:r>
      <w:proofErr w:type="spellEnd"/>
      <w:r w:rsidRPr="00B12CE4">
        <w:rPr>
          <w:rFonts w:ascii="Arial" w:hAnsi="Arial" w:cs="Arial"/>
          <w:bCs/>
          <w:sz w:val="14"/>
          <w:szCs w:val="14"/>
          <w:lang w:val="tr-TR"/>
        </w:rPr>
        <w:t xml:space="preserve"> is </w:t>
      </w:r>
      <w:proofErr w:type="spellStart"/>
      <w:r w:rsidRPr="00B12CE4">
        <w:rPr>
          <w:rFonts w:ascii="Arial" w:hAnsi="Arial" w:cs="Arial"/>
          <w:bCs/>
          <w:sz w:val="14"/>
          <w:szCs w:val="14"/>
          <w:lang w:val="tr-TR"/>
        </w:rPr>
        <w:t>from</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abroad</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and</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the</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cost</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must</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include</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all</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expenses</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customs</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duty</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taxes</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shipping</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For</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domestic</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purchases</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the</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cost</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including</w:t>
      </w:r>
      <w:proofErr w:type="spellEnd"/>
      <w:r w:rsidRPr="00B12CE4">
        <w:rPr>
          <w:rFonts w:ascii="Arial" w:hAnsi="Arial" w:cs="Arial"/>
          <w:bCs/>
          <w:sz w:val="14"/>
          <w:szCs w:val="14"/>
          <w:lang w:val="tr-TR"/>
        </w:rPr>
        <w:t xml:space="preserve"> VAT </w:t>
      </w:r>
      <w:proofErr w:type="spellStart"/>
      <w:r w:rsidRPr="00B12CE4">
        <w:rPr>
          <w:rFonts w:ascii="Arial" w:hAnsi="Arial" w:cs="Arial"/>
          <w:bCs/>
          <w:sz w:val="14"/>
          <w:szCs w:val="14"/>
          <w:lang w:val="tr-TR"/>
        </w:rPr>
        <w:t>must</w:t>
      </w:r>
      <w:proofErr w:type="spellEnd"/>
      <w:r w:rsidRPr="00B12CE4">
        <w:rPr>
          <w:rFonts w:ascii="Arial" w:hAnsi="Arial" w:cs="Arial"/>
          <w:bCs/>
          <w:sz w:val="14"/>
          <w:szCs w:val="14"/>
          <w:lang w:val="tr-TR"/>
        </w:rPr>
        <w:t xml:space="preserve"> be </w:t>
      </w:r>
      <w:proofErr w:type="spellStart"/>
      <w:r w:rsidRPr="00B12CE4">
        <w:rPr>
          <w:rFonts w:ascii="Arial" w:hAnsi="Arial" w:cs="Arial"/>
          <w:bCs/>
          <w:sz w:val="14"/>
          <w:szCs w:val="14"/>
          <w:lang w:val="tr-TR"/>
        </w:rPr>
        <w:t>written</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and</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will</w:t>
      </w:r>
      <w:proofErr w:type="spellEnd"/>
      <w:r w:rsidRPr="00B12CE4">
        <w:rPr>
          <w:rFonts w:ascii="Arial" w:hAnsi="Arial" w:cs="Arial"/>
          <w:bCs/>
          <w:sz w:val="14"/>
          <w:szCs w:val="14"/>
          <w:lang w:val="tr-TR"/>
        </w:rPr>
        <w:t xml:space="preserve"> be </w:t>
      </w:r>
      <w:proofErr w:type="spellStart"/>
      <w:r w:rsidRPr="00B12CE4">
        <w:rPr>
          <w:rFonts w:ascii="Arial" w:hAnsi="Arial" w:cs="Arial"/>
          <w:bCs/>
          <w:sz w:val="14"/>
          <w:szCs w:val="14"/>
          <w:lang w:val="tr-TR"/>
        </w:rPr>
        <w:t>supported</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When</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calculating</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the</w:t>
      </w:r>
      <w:proofErr w:type="spellEnd"/>
      <w:r w:rsidRPr="00B12CE4">
        <w:rPr>
          <w:rFonts w:ascii="Arial" w:hAnsi="Arial" w:cs="Arial"/>
          <w:bCs/>
          <w:sz w:val="14"/>
          <w:szCs w:val="14"/>
          <w:lang w:val="tr-TR"/>
        </w:rPr>
        <w:t xml:space="preserve"> TRY </w:t>
      </w:r>
      <w:proofErr w:type="spellStart"/>
      <w:r w:rsidRPr="00B12CE4">
        <w:rPr>
          <w:rFonts w:ascii="Arial" w:hAnsi="Arial" w:cs="Arial"/>
          <w:bCs/>
          <w:sz w:val="14"/>
          <w:szCs w:val="14"/>
          <w:lang w:val="tr-TR"/>
        </w:rPr>
        <w:t>equivalent</w:t>
      </w:r>
      <w:proofErr w:type="spellEnd"/>
      <w:r w:rsidRPr="00B12CE4">
        <w:rPr>
          <w:rFonts w:ascii="Arial" w:hAnsi="Arial" w:cs="Arial"/>
          <w:bCs/>
          <w:sz w:val="14"/>
          <w:szCs w:val="14"/>
          <w:lang w:val="tr-TR"/>
        </w:rPr>
        <w:t xml:space="preserve"> of proforma </w:t>
      </w:r>
      <w:proofErr w:type="spellStart"/>
      <w:r w:rsidRPr="00B12CE4">
        <w:rPr>
          <w:rFonts w:ascii="Arial" w:hAnsi="Arial" w:cs="Arial"/>
          <w:bCs/>
          <w:sz w:val="14"/>
          <w:szCs w:val="14"/>
          <w:lang w:val="tr-TR"/>
        </w:rPr>
        <w:t>invoices</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received</w:t>
      </w:r>
      <w:proofErr w:type="spellEnd"/>
      <w:r w:rsidRPr="00B12CE4">
        <w:rPr>
          <w:rFonts w:ascii="Arial" w:hAnsi="Arial" w:cs="Arial"/>
          <w:bCs/>
          <w:sz w:val="14"/>
          <w:szCs w:val="14"/>
          <w:lang w:val="tr-TR"/>
        </w:rPr>
        <w:t xml:space="preserve"> in </w:t>
      </w:r>
      <w:proofErr w:type="spellStart"/>
      <w:r w:rsidRPr="00B12CE4">
        <w:rPr>
          <w:rFonts w:ascii="Arial" w:hAnsi="Arial" w:cs="Arial"/>
          <w:bCs/>
          <w:sz w:val="14"/>
          <w:szCs w:val="14"/>
          <w:lang w:val="tr-TR"/>
        </w:rPr>
        <w:t>foreign</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currency</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the</w:t>
      </w:r>
      <w:proofErr w:type="spellEnd"/>
      <w:r w:rsidRPr="00B12CE4">
        <w:rPr>
          <w:rFonts w:ascii="Arial" w:hAnsi="Arial" w:cs="Arial"/>
          <w:bCs/>
          <w:sz w:val="14"/>
          <w:szCs w:val="14"/>
          <w:lang w:val="tr-TR"/>
        </w:rPr>
        <w:t xml:space="preserve"> Central Bank of </w:t>
      </w:r>
      <w:proofErr w:type="spellStart"/>
      <w:r w:rsidRPr="00B12CE4">
        <w:rPr>
          <w:rFonts w:ascii="Arial" w:hAnsi="Arial" w:cs="Arial"/>
          <w:bCs/>
          <w:sz w:val="14"/>
          <w:szCs w:val="14"/>
          <w:lang w:val="tr-TR"/>
        </w:rPr>
        <w:t>the</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Republic</w:t>
      </w:r>
      <w:proofErr w:type="spellEnd"/>
      <w:r w:rsidRPr="00B12CE4">
        <w:rPr>
          <w:rFonts w:ascii="Arial" w:hAnsi="Arial" w:cs="Arial"/>
          <w:bCs/>
          <w:sz w:val="14"/>
          <w:szCs w:val="14"/>
          <w:lang w:val="tr-TR"/>
        </w:rPr>
        <w:t xml:space="preserve"> of </w:t>
      </w:r>
      <w:proofErr w:type="spellStart"/>
      <w:r w:rsidRPr="00B12CE4">
        <w:rPr>
          <w:rFonts w:ascii="Arial" w:hAnsi="Arial" w:cs="Arial"/>
          <w:bCs/>
          <w:sz w:val="14"/>
          <w:szCs w:val="14"/>
          <w:lang w:val="tr-TR"/>
        </w:rPr>
        <w:t>Turkey</w:t>
      </w:r>
      <w:proofErr w:type="spellEnd"/>
      <w:r w:rsidRPr="00B12CE4">
        <w:rPr>
          <w:rFonts w:ascii="Arial" w:hAnsi="Arial" w:cs="Arial"/>
          <w:bCs/>
          <w:sz w:val="14"/>
          <w:szCs w:val="14"/>
          <w:lang w:val="tr-TR"/>
        </w:rPr>
        <w:t xml:space="preserve"> (CBRT) </w:t>
      </w:r>
      <w:proofErr w:type="spellStart"/>
      <w:r w:rsidRPr="00B12CE4">
        <w:rPr>
          <w:rFonts w:ascii="Arial" w:hAnsi="Arial" w:cs="Arial"/>
          <w:bCs/>
          <w:sz w:val="14"/>
          <w:szCs w:val="14"/>
          <w:lang w:val="tr-TR"/>
        </w:rPr>
        <w:t>effective</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selling</w:t>
      </w:r>
      <w:proofErr w:type="spellEnd"/>
      <w:r w:rsidRPr="00B12CE4">
        <w:rPr>
          <w:rFonts w:ascii="Arial" w:hAnsi="Arial" w:cs="Arial"/>
          <w:bCs/>
          <w:sz w:val="14"/>
          <w:szCs w:val="14"/>
          <w:lang w:val="tr-TR"/>
        </w:rPr>
        <w:t xml:space="preserve"> rate on </w:t>
      </w:r>
      <w:proofErr w:type="spellStart"/>
      <w:r w:rsidRPr="00B12CE4">
        <w:rPr>
          <w:rFonts w:ascii="Arial" w:hAnsi="Arial" w:cs="Arial"/>
          <w:bCs/>
          <w:sz w:val="14"/>
          <w:szCs w:val="14"/>
          <w:lang w:val="tr-TR"/>
        </w:rPr>
        <w:t>the</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invoice</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date</w:t>
      </w:r>
      <w:proofErr w:type="spellEnd"/>
      <w:r w:rsidRPr="00B12CE4">
        <w:rPr>
          <w:rFonts w:ascii="Arial" w:hAnsi="Arial" w:cs="Arial"/>
          <w:bCs/>
          <w:sz w:val="14"/>
          <w:szCs w:val="14"/>
          <w:lang w:val="tr-TR"/>
        </w:rPr>
        <w:t xml:space="preserve"> is </w:t>
      </w:r>
      <w:proofErr w:type="spellStart"/>
      <w:r w:rsidRPr="00B12CE4">
        <w:rPr>
          <w:rFonts w:ascii="Arial" w:hAnsi="Arial" w:cs="Arial"/>
          <w:bCs/>
          <w:sz w:val="14"/>
          <w:szCs w:val="14"/>
          <w:lang w:val="tr-TR"/>
        </w:rPr>
        <w:t>taken</w:t>
      </w:r>
      <w:proofErr w:type="spellEnd"/>
      <w:r w:rsidRPr="00B12CE4">
        <w:rPr>
          <w:rFonts w:ascii="Arial" w:hAnsi="Arial" w:cs="Arial"/>
          <w:bCs/>
          <w:sz w:val="14"/>
          <w:szCs w:val="14"/>
          <w:lang w:val="tr-TR"/>
        </w:rPr>
        <w:t xml:space="preserve"> as </w:t>
      </w:r>
      <w:proofErr w:type="spellStart"/>
      <w:r w:rsidRPr="00B12CE4">
        <w:rPr>
          <w:rFonts w:ascii="Arial" w:hAnsi="Arial" w:cs="Arial"/>
          <w:bCs/>
          <w:sz w:val="14"/>
          <w:szCs w:val="14"/>
          <w:lang w:val="tr-TR"/>
        </w:rPr>
        <w:t>the</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basis</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and</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must</w:t>
      </w:r>
      <w:proofErr w:type="spellEnd"/>
      <w:r w:rsidRPr="00B12CE4">
        <w:rPr>
          <w:rFonts w:ascii="Arial" w:hAnsi="Arial" w:cs="Arial"/>
          <w:bCs/>
          <w:sz w:val="14"/>
          <w:szCs w:val="14"/>
          <w:lang w:val="tr-TR"/>
        </w:rPr>
        <w:t xml:space="preserve"> be </w:t>
      </w:r>
      <w:proofErr w:type="spellStart"/>
      <w:r w:rsidRPr="00B12CE4">
        <w:rPr>
          <w:rFonts w:ascii="Arial" w:hAnsi="Arial" w:cs="Arial"/>
          <w:bCs/>
          <w:sz w:val="14"/>
          <w:szCs w:val="14"/>
          <w:lang w:val="tr-TR"/>
        </w:rPr>
        <w:t>specified</w:t>
      </w:r>
      <w:proofErr w:type="spellEnd"/>
      <w:r w:rsidRPr="00B12CE4">
        <w:rPr>
          <w:rFonts w:ascii="Arial" w:hAnsi="Arial" w:cs="Arial"/>
          <w:bCs/>
          <w:sz w:val="14"/>
          <w:szCs w:val="14"/>
          <w:lang w:val="tr-TR"/>
        </w:rPr>
        <w:t xml:space="preserve"> in </w:t>
      </w:r>
      <w:proofErr w:type="spellStart"/>
      <w:r w:rsidRPr="00B12CE4">
        <w:rPr>
          <w:rFonts w:ascii="Arial" w:hAnsi="Arial" w:cs="Arial"/>
          <w:bCs/>
          <w:sz w:val="14"/>
          <w:szCs w:val="14"/>
          <w:lang w:val="tr-TR"/>
        </w:rPr>
        <w:t>the</w:t>
      </w:r>
      <w:proofErr w:type="spellEnd"/>
      <w:r w:rsidRPr="00B12CE4">
        <w:rPr>
          <w:rFonts w:ascii="Arial" w:hAnsi="Arial" w:cs="Arial"/>
          <w:bCs/>
          <w:sz w:val="14"/>
          <w:szCs w:val="14"/>
          <w:lang w:val="tr-TR"/>
        </w:rPr>
        <w:t xml:space="preserve"> </w:t>
      </w:r>
      <w:proofErr w:type="spellStart"/>
      <w:r w:rsidRPr="00B12CE4">
        <w:rPr>
          <w:rFonts w:ascii="Arial" w:hAnsi="Arial" w:cs="Arial"/>
          <w:bCs/>
          <w:sz w:val="14"/>
          <w:szCs w:val="14"/>
          <w:lang w:val="tr-TR"/>
        </w:rPr>
        <w:t>proposal</w:t>
      </w:r>
      <w:proofErr w:type="spellEnd"/>
      <w:r w:rsidRPr="00B12CE4">
        <w:rPr>
          <w:rFonts w:ascii="Arial" w:hAnsi="Arial" w:cs="Arial"/>
          <w:bCs/>
          <w:sz w:val="14"/>
          <w:szCs w:val="14"/>
          <w:lang w:val="tr-TR"/>
        </w:rPr>
        <w:t>.</w:t>
      </w:r>
    </w:p>
    <w:p w14:paraId="150BFFEE" w14:textId="77777777" w:rsidR="00B12CE4" w:rsidRPr="007E40BD" w:rsidRDefault="00B12CE4" w:rsidP="00B12CE4">
      <w:pPr>
        <w:widowControl/>
        <w:suppressAutoHyphens w:val="0"/>
        <w:jc w:val="both"/>
        <w:rPr>
          <w:rFonts w:ascii="Arial" w:hAnsi="Arial" w:cs="Arial"/>
          <w:bCs/>
          <w:sz w:val="20"/>
          <w:lang w:val="tr-TR"/>
        </w:rPr>
      </w:pPr>
    </w:p>
    <w:tbl>
      <w:tblPr>
        <w:tblW w:w="10095" w:type="dxa"/>
        <w:tblInd w:w="-34" w:type="dxa"/>
        <w:tblLayout w:type="fixed"/>
        <w:tblLook w:val="04A0" w:firstRow="1" w:lastRow="0" w:firstColumn="1" w:lastColumn="0" w:noHBand="0" w:noVBand="1"/>
      </w:tblPr>
      <w:tblGrid>
        <w:gridCol w:w="4016"/>
        <w:gridCol w:w="4664"/>
        <w:gridCol w:w="1415"/>
      </w:tblGrid>
      <w:tr w:rsidR="007E40BD" w:rsidRPr="007E40BD" w14:paraId="15CE62B4" w14:textId="77777777" w:rsidTr="007E40BD">
        <w:trPr>
          <w:trHeight w:val="385"/>
        </w:trPr>
        <w:tc>
          <w:tcPr>
            <w:tcW w:w="10089" w:type="dxa"/>
            <w:gridSpan w:val="3"/>
            <w:tcBorders>
              <w:top w:val="single" w:sz="8" w:space="0" w:color="000000"/>
              <w:left w:val="single" w:sz="8" w:space="0" w:color="000000"/>
              <w:bottom w:val="single" w:sz="8" w:space="0" w:color="000000"/>
              <w:right w:val="single" w:sz="8" w:space="0" w:color="000000"/>
            </w:tcBorders>
            <w:vAlign w:val="center"/>
            <w:hideMark/>
          </w:tcPr>
          <w:p w14:paraId="56EE7A15" w14:textId="324CED61" w:rsidR="007E40BD" w:rsidRPr="007E40BD" w:rsidRDefault="00B12CE4" w:rsidP="007E40BD">
            <w:pPr>
              <w:widowControl/>
              <w:suppressAutoHyphens w:val="0"/>
              <w:snapToGrid w:val="0"/>
              <w:spacing w:before="60" w:after="60"/>
              <w:jc w:val="center"/>
              <w:rPr>
                <w:rFonts w:ascii="Arial" w:hAnsi="Arial" w:cs="Arial"/>
                <w:b/>
                <w:sz w:val="18"/>
                <w:szCs w:val="18"/>
                <w:lang w:val="tr-TR"/>
              </w:rPr>
            </w:pPr>
            <w:r w:rsidRPr="00B12CE4">
              <w:rPr>
                <w:rFonts w:ascii="Arial" w:hAnsi="Arial" w:cs="Arial"/>
                <w:b/>
                <w:sz w:val="18"/>
                <w:szCs w:val="18"/>
              </w:rPr>
              <w:t>Consumable Expenses (*)</w:t>
            </w:r>
          </w:p>
        </w:tc>
      </w:tr>
      <w:tr w:rsidR="007E40BD" w:rsidRPr="007E40BD" w14:paraId="100D98B0" w14:textId="77777777" w:rsidTr="007E40BD">
        <w:trPr>
          <w:trHeight w:val="346"/>
        </w:trPr>
        <w:tc>
          <w:tcPr>
            <w:tcW w:w="4014" w:type="dxa"/>
            <w:tcBorders>
              <w:top w:val="single" w:sz="8" w:space="0" w:color="000000"/>
              <w:left w:val="single" w:sz="8" w:space="0" w:color="000000"/>
              <w:bottom w:val="single" w:sz="8" w:space="0" w:color="000000"/>
              <w:right w:val="nil"/>
            </w:tcBorders>
            <w:vAlign w:val="center"/>
            <w:hideMark/>
          </w:tcPr>
          <w:p w14:paraId="29AD5C86" w14:textId="5686E6C8" w:rsidR="007E40BD" w:rsidRPr="007E40BD" w:rsidRDefault="00B12CE4" w:rsidP="007E40BD">
            <w:pPr>
              <w:widowControl/>
              <w:suppressAutoHyphens w:val="0"/>
              <w:snapToGrid w:val="0"/>
              <w:spacing w:before="60" w:after="60"/>
              <w:jc w:val="center"/>
              <w:rPr>
                <w:rFonts w:ascii="Arial" w:hAnsi="Arial" w:cs="Arial"/>
                <w:b/>
                <w:sz w:val="16"/>
                <w:szCs w:val="16"/>
                <w:lang w:val="tr-TR"/>
              </w:rPr>
            </w:pPr>
            <w:r w:rsidRPr="00B12CE4">
              <w:rPr>
                <w:rFonts w:ascii="Arial" w:hAnsi="Arial" w:cs="Arial"/>
                <w:b/>
                <w:sz w:val="16"/>
                <w:szCs w:val="16"/>
              </w:rPr>
              <w:t>Name</w:t>
            </w:r>
          </w:p>
        </w:tc>
        <w:tc>
          <w:tcPr>
            <w:tcW w:w="4661" w:type="dxa"/>
            <w:tcBorders>
              <w:top w:val="single" w:sz="8" w:space="0" w:color="000000"/>
              <w:left w:val="single" w:sz="8" w:space="0" w:color="000000"/>
              <w:bottom w:val="single" w:sz="8" w:space="0" w:color="000000"/>
              <w:right w:val="nil"/>
            </w:tcBorders>
            <w:vAlign w:val="center"/>
            <w:hideMark/>
          </w:tcPr>
          <w:p w14:paraId="7AC33EF1" w14:textId="5AB5CA40" w:rsidR="007E40BD" w:rsidRPr="007E40BD" w:rsidRDefault="00B12CE4" w:rsidP="007E40BD">
            <w:pPr>
              <w:widowControl/>
              <w:suppressAutoHyphens w:val="0"/>
              <w:snapToGrid w:val="0"/>
              <w:spacing w:before="60" w:after="60"/>
              <w:jc w:val="center"/>
              <w:rPr>
                <w:rFonts w:ascii="Arial" w:hAnsi="Arial" w:cs="Arial"/>
                <w:b/>
                <w:sz w:val="16"/>
                <w:szCs w:val="16"/>
                <w:lang w:val="tr-TR"/>
              </w:rPr>
            </w:pPr>
            <w:r w:rsidRPr="00B12CE4">
              <w:rPr>
                <w:rFonts w:ascii="Arial" w:hAnsi="Arial" w:cs="Arial"/>
                <w:b/>
                <w:sz w:val="16"/>
                <w:szCs w:val="16"/>
              </w:rPr>
              <w:t>Justification for Use</w:t>
            </w:r>
          </w:p>
        </w:tc>
        <w:tc>
          <w:tcPr>
            <w:tcW w:w="1414" w:type="dxa"/>
            <w:tcBorders>
              <w:top w:val="single" w:sz="8" w:space="0" w:color="000000"/>
              <w:left w:val="single" w:sz="8" w:space="0" w:color="000000"/>
              <w:bottom w:val="single" w:sz="8" w:space="0" w:color="000000"/>
              <w:right w:val="single" w:sz="8" w:space="0" w:color="000000"/>
            </w:tcBorders>
            <w:vAlign w:val="center"/>
            <w:hideMark/>
          </w:tcPr>
          <w:p w14:paraId="2F52A195" w14:textId="01C009C3" w:rsidR="007E40BD" w:rsidRPr="007E40BD" w:rsidRDefault="00B12CE4" w:rsidP="007E40BD">
            <w:pPr>
              <w:widowControl/>
              <w:suppressAutoHyphens w:val="0"/>
              <w:snapToGrid w:val="0"/>
              <w:spacing w:before="60" w:after="60"/>
              <w:jc w:val="center"/>
              <w:rPr>
                <w:rFonts w:ascii="Arial" w:hAnsi="Arial" w:cs="Arial"/>
                <w:b/>
                <w:sz w:val="16"/>
                <w:szCs w:val="16"/>
                <w:lang w:val="tr-TR"/>
              </w:rPr>
            </w:pPr>
            <w:r w:rsidRPr="00B12CE4">
              <w:rPr>
                <w:rFonts w:ascii="Arial" w:hAnsi="Arial" w:cs="Arial"/>
                <w:b/>
                <w:sz w:val="16"/>
                <w:szCs w:val="16"/>
              </w:rPr>
              <w:t>Cost (TRY) (**)</w:t>
            </w:r>
          </w:p>
        </w:tc>
      </w:tr>
      <w:tr w:rsidR="007E40BD" w:rsidRPr="007E40BD" w14:paraId="04FC4502" w14:textId="77777777" w:rsidTr="007E40BD">
        <w:trPr>
          <w:trHeight w:val="385"/>
        </w:trPr>
        <w:tc>
          <w:tcPr>
            <w:tcW w:w="4014" w:type="dxa"/>
            <w:tcBorders>
              <w:top w:val="single" w:sz="8" w:space="0" w:color="000000"/>
              <w:left w:val="single" w:sz="8" w:space="0" w:color="000000"/>
              <w:bottom w:val="single" w:sz="4" w:space="0" w:color="000000"/>
              <w:right w:val="nil"/>
            </w:tcBorders>
            <w:vAlign w:val="center"/>
          </w:tcPr>
          <w:p w14:paraId="74A75D51"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4661" w:type="dxa"/>
            <w:tcBorders>
              <w:top w:val="single" w:sz="8" w:space="0" w:color="000000"/>
              <w:left w:val="single" w:sz="8" w:space="0" w:color="000000"/>
              <w:bottom w:val="single" w:sz="4" w:space="0" w:color="000000"/>
              <w:right w:val="nil"/>
            </w:tcBorders>
            <w:vAlign w:val="center"/>
          </w:tcPr>
          <w:p w14:paraId="53B3F445"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414" w:type="dxa"/>
            <w:tcBorders>
              <w:top w:val="single" w:sz="8" w:space="0" w:color="000000"/>
              <w:left w:val="single" w:sz="8" w:space="0" w:color="000000"/>
              <w:bottom w:val="single" w:sz="4" w:space="0" w:color="000000"/>
              <w:right w:val="single" w:sz="8" w:space="0" w:color="000000"/>
            </w:tcBorders>
            <w:vAlign w:val="center"/>
          </w:tcPr>
          <w:p w14:paraId="39AEE10B"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r>
      <w:tr w:rsidR="007E40BD" w:rsidRPr="007E40BD" w14:paraId="16F7C6B5" w14:textId="77777777" w:rsidTr="007E40BD">
        <w:trPr>
          <w:trHeight w:val="365"/>
        </w:trPr>
        <w:tc>
          <w:tcPr>
            <w:tcW w:w="4014" w:type="dxa"/>
            <w:tcBorders>
              <w:top w:val="nil"/>
              <w:left w:val="single" w:sz="8" w:space="0" w:color="000000"/>
              <w:bottom w:val="single" w:sz="4" w:space="0" w:color="000000"/>
              <w:right w:val="nil"/>
            </w:tcBorders>
            <w:vAlign w:val="center"/>
          </w:tcPr>
          <w:p w14:paraId="5CF00151"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4661" w:type="dxa"/>
            <w:tcBorders>
              <w:top w:val="single" w:sz="4" w:space="0" w:color="000000"/>
              <w:left w:val="single" w:sz="8" w:space="0" w:color="000000"/>
              <w:bottom w:val="single" w:sz="4" w:space="0" w:color="000000"/>
              <w:right w:val="nil"/>
            </w:tcBorders>
            <w:vAlign w:val="center"/>
          </w:tcPr>
          <w:p w14:paraId="7E6F64FA"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414" w:type="dxa"/>
            <w:tcBorders>
              <w:top w:val="nil"/>
              <w:left w:val="single" w:sz="8" w:space="0" w:color="000000"/>
              <w:bottom w:val="single" w:sz="4" w:space="0" w:color="000000"/>
              <w:right w:val="single" w:sz="8" w:space="0" w:color="000000"/>
            </w:tcBorders>
            <w:vAlign w:val="center"/>
          </w:tcPr>
          <w:p w14:paraId="1281C1E2"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r>
      <w:tr w:rsidR="007E40BD" w:rsidRPr="007E40BD" w14:paraId="5A964657" w14:textId="77777777" w:rsidTr="007E40BD">
        <w:trPr>
          <w:trHeight w:val="365"/>
        </w:trPr>
        <w:tc>
          <w:tcPr>
            <w:tcW w:w="4014" w:type="dxa"/>
            <w:tcBorders>
              <w:top w:val="nil"/>
              <w:left w:val="single" w:sz="8" w:space="0" w:color="000000"/>
              <w:bottom w:val="single" w:sz="8" w:space="0" w:color="000000"/>
              <w:right w:val="nil"/>
            </w:tcBorders>
            <w:vAlign w:val="center"/>
          </w:tcPr>
          <w:p w14:paraId="3A8ECBCC"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4661" w:type="dxa"/>
            <w:tcBorders>
              <w:top w:val="single" w:sz="4" w:space="0" w:color="000000"/>
              <w:left w:val="single" w:sz="8" w:space="0" w:color="000000"/>
              <w:bottom w:val="single" w:sz="8" w:space="0" w:color="000000"/>
              <w:right w:val="nil"/>
            </w:tcBorders>
            <w:vAlign w:val="center"/>
          </w:tcPr>
          <w:p w14:paraId="132D13E0"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414" w:type="dxa"/>
            <w:tcBorders>
              <w:top w:val="nil"/>
              <w:left w:val="single" w:sz="8" w:space="0" w:color="000000"/>
              <w:bottom w:val="single" w:sz="8" w:space="0" w:color="000000"/>
              <w:right w:val="single" w:sz="8" w:space="0" w:color="000000"/>
            </w:tcBorders>
            <w:vAlign w:val="center"/>
          </w:tcPr>
          <w:p w14:paraId="436025C8"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r>
    </w:tbl>
    <w:p w14:paraId="06344378" w14:textId="77777777" w:rsidR="00AB2889" w:rsidRDefault="007E40BD" w:rsidP="00AB2889">
      <w:pPr>
        <w:widowControl/>
        <w:suppressAutoHyphens w:val="0"/>
        <w:ind w:left="142" w:right="-320" w:hanging="142"/>
        <w:jc w:val="both"/>
        <w:rPr>
          <w:rFonts w:ascii="Arial" w:hAnsi="Arial" w:cs="Arial"/>
          <w:b/>
          <w:sz w:val="14"/>
          <w:szCs w:val="14"/>
          <w:lang w:val="tr-TR"/>
        </w:rPr>
      </w:pPr>
      <w:r w:rsidRPr="007E40BD">
        <w:rPr>
          <w:rFonts w:ascii="Arial" w:hAnsi="Arial" w:cs="Arial"/>
          <w:b/>
          <w:bCs/>
          <w:sz w:val="14"/>
          <w:szCs w:val="14"/>
          <w:lang w:val="tr-TR"/>
        </w:rPr>
        <w:t xml:space="preserve">(*) </w:t>
      </w:r>
      <w:r w:rsidR="00AB2889" w:rsidRPr="00AB2889">
        <w:rPr>
          <w:rFonts w:ascii="Arial" w:hAnsi="Arial" w:cs="Arial"/>
          <w:sz w:val="14"/>
          <w:szCs w:val="14"/>
        </w:rPr>
        <w:t>For consumables, a detailed itemized list must be provided to allow for the assessment of their necessity to the project.</w:t>
      </w:r>
      <w:r w:rsidR="00AB2889" w:rsidRPr="00AB2889">
        <w:rPr>
          <w:rFonts w:ascii="Arial" w:hAnsi="Arial" w:cs="Arial"/>
          <w:b/>
          <w:sz w:val="14"/>
          <w:szCs w:val="14"/>
          <w:lang w:val="tr-TR"/>
        </w:rPr>
        <w:t xml:space="preserve"> </w:t>
      </w:r>
    </w:p>
    <w:p w14:paraId="1AD90670" w14:textId="64040C29" w:rsidR="007E40BD" w:rsidRPr="007E40BD" w:rsidRDefault="007E40BD" w:rsidP="007A5CFD">
      <w:pPr>
        <w:widowControl/>
        <w:suppressAutoHyphens w:val="0"/>
        <w:ind w:right="-320"/>
        <w:jc w:val="both"/>
        <w:rPr>
          <w:rFonts w:ascii="Arial" w:hAnsi="Arial" w:cs="Arial"/>
          <w:sz w:val="14"/>
          <w:szCs w:val="14"/>
          <w:lang w:val="tr-TR"/>
        </w:rPr>
      </w:pPr>
      <w:r w:rsidRPr="007E40BD">
        <w:rPr>
          <w:rFonts w:ascii="Arial" w:hAnsi="Arial" w:cs="Arial"/>
          <w:b/>
          <w:sz w:val="14"/>
          <w:szCs w:val="14"/>
          <w:lang w:val="tr-TR"/>
        </w:rPr>
        <w:t xml:space="preserve">(**) </w:t>
      </w:r>
      <w:r w:rsidR="00AB2889" w:rsidRPr="00AB2889">
        <w:rPr>
          <w:rFonts w:ascii="Arial" w:hAnsi="Arial" w:cs="Arial"/>
          <w:sz w:val="14"/>
          <w:szCs w:val="14"/>
        </w:rPr>
        <w:t>For purchases not made through a local distributor in Turkey, the acquisition must be marked as "international" and the total cost must include all expenses (customs duties, taxes, shipping). For domestic purchases, the cost must be written including VAT, which is eligible for funding.</w:t>
      </w:r>
    </w:p>
    <w:p w14:paraId="12D8ACCA" w14:textId="77777777" w:rsidR="007E40BD" w:rsidRPr="007E40BD" w:rsidRDefault="007E40BD" w:rsidP="007E40BD">
      <w:pPr>
        <w:widowControl/>
        <w:suppressAutoHyphens w:val="0"/>
        <w:ind w:right="-320"/>
        <w:jc w:val="both"/>
        <w:rPr>
          <w:rFonts w:ascii="Arial" w:hAnsi="Arial" w:cs="Arial"/>
          <w:sz w:val="14"/>
          <w:szCs w:val="14"/>
          <w:lang w:val="tr-TR"/>
        </w:rPr>
      </w:pPr>
    </w:p>
    <w:tbl>
      <w:tblPr>
        <w:tblW w:w="5175" w:type="pct"/>
        <w:tblInd w:w="-10" w:type="dxa"/>
        <w:tblLook w:val="04A0" w:firstRow="1" w:lastRow="0" w:firstColumn="1" w:lastColumn="0" w:noHBand="0" w:noVBand="1"/>
      </w:tblPr>
      <w:tblGrid>
        <w:gridCol w:w="1936"/>
        <w:gridCol w:w="2170"/>
        <w:gridCol w:w="3829"/>
        <w:gridCol w:w="2130"/>
      </w:tblGrid>
      <w:tr w:rsidR="007E40BD" w:rsidRPr="007E40BD" w14:paraId="7289A405" w14:textId="77777777" w:rsidTr="007E40BD">
        <w:tc>
          <w:tcPr>
            <w:tcW w:w="5000" w:type="pct"/>
            <w:gridSpan w:val="4"/>
            <w:tcBorders>
              <w:top w:val="single" w:sz="8" w:space="0" w:color="000000"/>
              <w:left w:val="single" w:sz="8" w:space="0" w:color="000000"/>
              <w:bottom w:val="single" w:sz="8" w:space="0" w:color="000000"/>
              <w:right w:val="single" w:sz="8" w:space="0" w:color="000000"/>
            </w:tcBorders>
            <w:hideMark/>
          </w:tcPr>
          <w:p w14:paraId="1D697A68" w14:textId="04135B36" w:rsidR="007E40BD" w:rsidRPr="007E40BD" w:rsidRDefault="007A5CFD" w:rsidP="007E40BD">
            <w:pPr>
              <w:widowControl/>
              <w:suppressAutoHyphens w:val="0"/>
              <w:snapToGrid w:val="0"/>
              <w:spacing w:before="60" w:after="60"/>
              <w:jc w:val="center"/>
              <w:rPr>
                <w:rFonts w:ascii="Arial" w:hAnsi="Arial" w:cs="Arial"/>
                <w:b/>
                <w:sz w:val="18"/>
                <w:szCs w:val="18"/>
                <w:lang w:val="tr-TR"/>
              </w:rPr>
            </w:pPr>
            <w:r w:rsidRPr="007A5CFD">
              <w:rPr>
                <w:rFonts w:ascii="Arial" w:hAnsi="Arial" w:cs="Arial"/>
                <w:b/>
                <w:sz w:val="18"/>
                <w:szCs w:val="18"/>
              </w:rPr>
              <w:t>Service Procurements (*)</w:t>
            </w:r>
          </w:p>
        </w:tc>
      </w:tr>
      <w:tr w:rsidR="007E40BD" w:rsidRPr="007E40BD" w14:paraId="57AA0D5D" w14:textId="77777777" w:rsidTr="007E40BD">
        <w:trPr>
          <w:trHeight w:val="357"/>
        </w:trPr>
        <w:tc>
          <w:tcPr>
            <w:tcW w:w="962" w:type="pct"/>
            <w:tcBorders>
              <w:top w:val="single" w:sz="8" w:space="0" w:color="000000"/>
              <w:left w:val="single" w:sz="8" w:space="0" w:color="000000"/>
              <w:bottom w:val="single" w:sz="8" w:space="0" w:color="000000"/>
              <w:right w:val="nil"/>
            </w:tcBorders>
            <w:vAlign w:val="center"/>
            <w:hideMark/>
          </w:tcPr>
          <w:p w14:paraId="25665585" w14:textId="3382D45F" w:rsidR="007E40BD" w:rsidRPr="007E40BD" w:rsidRDefault="007A5CFD" w:rsidP="007E40BD">
            <w:pPr>
              <w:widowControl/>
              <w:suppressAutoHyphens w:val="0"/>
              <w:snapToGrid w:val="0"/>
              <w:spacing w:before="60" w:after="60"/>
              <w:jc w:val="center"/>
              <w:rPr>
                <w:rFonts w:ascii="Arial" w:hAnsi="Arial" w:cs="Arial"/>
                <w:b/>
                <w:sz w:val="16"/>
                <w:szCs w:val="16"/>
                <w:lang w:val="tr-TR"/>
              </w:rPr>
            </w:pPr>
            <w:r w:rsidRPr="007A5CFD">
              <w:rPr>
                <w:rFonts w:ascii="Arial" w:hAnsi="Arial" w:cs="Arial"/>
                <w:b/>
                <w:sz w:val="16"/>
                <w:szCs w:val="16"/>
              </w:rPr>
              <w:t>Type of Service</w:t>
            </w:r>
          </w:p>
        </w:tc>
        <w:tc>
          <w:tcPr>
            <w:tcW w:w="1078" w:type="pct"/>
            <w:tcBorders>
              <w:top w:val="single" w:sz="8" w:space="0" w:color="000000"/>
              <w:left w:val="single" w:sz="8" w:space="0" w:color="000000"/>
              <w:bottom w:val="single" w:sz="8" w:space="0" w:color="000000"/>
              <w:right w:val="nil"/>
            </w:tcBorders>
            <w:vAlign w:val="center"/>
            <w:hideMark/>
          </w:tcPr>
          <w:p w14:paraId="61EB92FA" w14:textId="0C737EAE" w:rsidR="007E40BD" w:rsidRPr="007E40BD" w:rsidRDefault="007A5CFD" w:rsidP="007E40BD">
            <w:pPr>
              <w:widowControl/>
              <w:suppressAutoHyphens w:val="0"/>
              <w:snapToGrid w:val="0"/>
              <w:spacing w:before="60" w:after="60"/>
              <w:jc w:val="center"/>
              <w:rPr>
                <w:rFonts w:ascii="Arial" w:hAnsi="Arial" w:cs="Arial"/>
                <w:b/>
                <w:sz w:val="16"/>
                <w:szCs w:val="16"/>
                <w:lang w:val="tr-TR"/>
              </w:rPr>
            </w:pPr>
            <w:r w:rsidRPr="007A5CFD">
              <w:rPr>
                <w:rFonts w:ascii="Arial" w:hAnsi="Arial" w:cs="Arial"/>
                <w:b/>
                <w:sz w:val="16"/>
                <w:szCs w:val="16"/>
              </w:rPr>
              <w:t>Source / Provider</w:t>
            </w:r>
          </w:p>
        </w:tc>
        <w:tc>
          <w:tcPr>
            <w:tcW w:w="1902" w:type="pct"/>
            <w:tcBorders>
              <w:top w:val="single" w:sz="8" w:space="0" w:color="000000"/>
              <w:left w:val="single" w:sz="8" w:space="0" w:color="000000"/>
              <w:bottom w:val="single" w:sz="8" w:space="0" w:color="000000"/>
              <w:right w:val="nil"/>
            </w:tcBorders>
            <w:vAlign w:val="center"/>
            <w:hideMark/>
          </w:tcPr>
          <w:p w14:paraId="25725B7C" w14:textId="08604B0F" w:rsidR="007E40BD" w:rsidRPr="007E40BD" w:rsidRDefault="007A5CFD" w:rsidP="007E40BD">
            <w:pPr>
              <w:widowControl/>
              <w:suppressAutoHyphens w:val="0"/>
              <w:snapToGrid w:val="0"/>
              <w:spacing w:before="60" w:after="60"/>
              <w:jc w:val="center"/>
              <w:rPr>
                <w:rFonts w:ascii="Arial" w:hAnsi="Arial" w:cs="Arial"/>
                <w:b/>
                <w:sz w:val="16"/>
                <w:szCs w:val="16"/>
                <w:lang w:val="tr-TR"/>
              </w:rPr>
            </w:pPr>
            <w:r w:rsidRPr="007A5CFD">
              <w:rPr>
                <w:rFonts w:ascii="Arial" w:hAnsi="Arial" w:cs="Arial"/>
                <w:b/>
                <w:sz w:val="16"/>
                <w:szCs w:val="16"/>
              </w:rPr>
              <w:t>Justification and Scope (**)</w:t>
            </w:r>
          </w:p>
        </w:tc>
        <w:tc>
          <w:tcPr>
            <w:tcW w:w="1058" w:type="pct"/>
            <w:tcBorders>
              <w:top w:val="single" w:sz="8" w:space="0" w:color="000000"/>
              <w:left w:val="single" w:sz="8" w:space="0" w:color="000000"/>
              <w:bottom w:val="single" w:sz="8" w:space="0" w:color="000000"/>
              <w:right w:val="single" w:sz="8" w:space="0" w:color="000000"/>
            </w:tcBorders>
            <w:vAlign w:val="center"/>
            <w:hideMark/>
          </w:tcPr>
          <w:p w14:paraId="2F2C75A5" w14:textId="0AFD95FA" w:rsidR="007E40BD" w:rsidRPr="007E40BD" w:rsidRDefault="007A5CFD" w:rsidP="007E40BD">
            <w:pPr>
              <w:widowControl/>
              <w:suppressAutoHyphens w:val="0"/>
              <w:snapToGrid w:val="0"/>
              <w:spacing w:before="60" w:after="60"/>
              <w:jc w:val="center"/>
              <w:rPr>
                <w:rFonts w:ascii="Arial" w:hAnsi="Arial" w:cs="Arial"/>
                <w:b/>
                <w:sz w:val="16"/>
                <w:szCs w:val="16"/>
                <w:lang w:val="tr-TR"/>
              </w:rPr>
            </w:pPr>
            <w:r w:rsidRPr="007A5CFD">
              <w:rPr>
                <w:rFonts w:ascii="Arial" w:hAnsi="Arial" w:cs="Arial"/>
                <w:b/>
                <w:sz w:val="16"/>
                <w:szCs w:val="16"/>
              </w:rPr>
              <w:t>Cost (TRY) (***)</w:t>
            </w:r>
          </w:p>
        </w:tc>
      </w:tr>
      <w:tr w:rsidR="007E40BD" w:rsidRPr="007E40BD" w14:paraId="557B124B" w14:textId="77777777" w:rsidTr="007E40BD">
        <w:tc>
          <w:tcPr>
            <w:tcW w:w="962" w:type="pct"/>
            <w:tcBorders>
              <w:top w:val="single" w:sz="8" w:space="0" w:color="000000"/>
              <w:left w:val="single" w:sz="8" w:space="0" w:color="000000"/>
              <w:bottom w:val="single" w:sz="4" w:space="0" w:color="000000"/>
              <w:right w:val="nil"/>
            </w:tcBorders>
            <w:vAlign w:val="center"/>
          </w:tcPr>
          <w:p w14:paraId="31CF7B22"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078" w:type="pct"/>
            <w:tcBorders>
              <w:top w:val="single" w:sz="8" w:space="0" w:color="000000"/>
              <w:left w:val="single" w:sz="8" w:space="0" w:color="000000"/>
              <w:bottom w:val="single" w:sz="4" w:space="0" w:color="000000"/>
              <w:right w:val="nil"/>
            </w:tcBorders>
            <w:vAlign w:val="center"/>
          </w:tcPr>
          <w:p w14:paraId="7FB392BA"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902" w:type="pct"/>
            <w:tcBorders>
              <w:top w:val="single" w:sz="8" w:space="0" w:color="000000"/>
              <w:left w:val="single" w:sz="8" w:space="0" w:color="000000"/>
              <w:bottom w:val="single" w:sz="4" w:space="0" w:color="000000"/>
              <w:right w:val="nil"/>
            </w:tcBorders>
          </w:tcPr>
          <w:p w14:paraId="2710DF6F"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058" w:type="pct"/>
            <w:tcBorders>
              <w:top w:val="single" w:sz="8" w:space="0" w:color="000000"/>
              <w:left w:val="single" w:sz="8" w:space="0" w:color="000000"/>
              <w:bottom w:val="single" w:sz="4" w:space="0" w:color="000000"/>
              <w:right w:val="single" w:sz="8" w:space="0" w:color="000000"/>
            </w:tcBorders>
            <w:vAlign w:val="center"/>
          </w:tcPr>
          <w:p w14:paraId="4D587486"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r>
      <w:tr w:rsidR="007E40BD" w:rsidRPr="007E40BD" w14:paraId="40A8B111" w14:textId="77777777" w:rsidTr="007E40BD">
        <w:tc>
          <w:tcPr>
            <w:tcW w:w="962" w:type="pct"/>
            <w:tcBorders>
              <w:top w:val="nil"/>
              <w:left w:val="single" w:sz="8" w:space="0" w:color="000000"/>
              <w:bottom w:val="single" w:sz="4" w:space="0" w:color="000000"/>
              <w:right w:val="nil"/>
            </w:tcBorders>
            <w:vAlign w:val="center"/>
          </w:tcPr>
          <w:p w14:paraId="6D79AA60"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078" w:type="pct"/>
            <w:tcBorders>
              <w:top w:val="single" w:sz="4" w:space="0" w:color="000000"/>
              <w:left w:val="single" w:sz="8" w:space="0" w:color="000000"/>
              <w:bottom w:val="single" w:sz="4" w:space="0" w:color="000000"/>
              <w:right w:val="nil"/>
            </w:tcBorders>
            <w:vAlign w:val="center"/>
          </w:tcPr>
          <w:p w14:paraId="6F8A0AA0"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902" w:type="pct"/>
            <w:tcBorders>
              <w:top w:val="nil"/>
              <w:left w:val="single" w:sz="8" w:space="0" w:color="000000"/>
              <w:bottom w:val="single" w:sz="4" w:space="0" w:color="000000"/>
              <w:right w:val="nil"/>
            </w:tcBorders>
          </w:tcPr>
          <w:p w14:paraId="1DC68FBE"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058" w:type="pct"/>
            <w:tcBorders>
              <w:top w:val="nil"/>
              <w:left w:val="single" w:sz="8" w:space="0" w:color="000000"/>
              <w:bottom w:val="single" w:sz="4" w:space="0" w:color="000000"/>
              <w:right w:val="single" w:sz="8" w:space="0" w:color="000000"/>
            </w:tcBorders>
            <w:vAlign w:val="center"/>
          </w:tcPr>
          <w:p w14:paraId="658529FD"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r>
      <w:tr w:rsidR="007E40BD" w:rsidRPr="007E40BD" w14:paraId="6C44315E" w14:textId="77777777" w:rsidTr="007E40BD">
        <w:tc>
          <w:tcPr>
            <w:tcW w:w="962" w:type="pct"/>
            <w:tcBorders>
              <w:top w:val="nil"/>
              <w:left w:val="single" w:sz="8" w:space="0" w:color="000000"/>
              <w:bottom w:val="single" w:sz="8" w:space="0" w:color="000000"/>
              <w:right w:val="nil"/>
            </w:tcBorders>
            <w:vAlign w:val="center"/>
          </w:tcPr>
          <w:p w14:paraId="229DB112"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078" w:type="pct"/>
            <w:tcBorders>
              <w:top w:val="single" w:sz="4" w:space="0" w:color="000000"/>
              <w:left w:val="single" w:sz="8" w:space="0" w:color="000000"/>
              <w:bottom w:val="single" w:sz="8" w:space="0" w:color="000000"/>
              <w:right w:val="nil"/>
            </w:tcBorders>
            <w:vAlign w:val="center"/>
          </w:tcPr>
          <w:p w14:paraId="169EB57E"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902" w:type="pct"/>
            <w:tcBorders>
              <w:top w:val="nil"/>
              <w:left w:val="single" w:sz="8" w:space="0" w:color="000000"/>
              <w:bottom w:val="single" w:sz="8" w:space="0" w:color="000000"/>
              <w:right w:val="nil"/>
            </w:tcBorders>
          </w:tcPr>
          <w:p w14:paraId="61A54DDB"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c>
          <w:tcPr>
            <w:tcW w:w="1058" w:type="pct"/>
            <w:tcBorders>
              <w:top w:val="nil"/>
              <w:left w:val="single" w:sz="8" w:space="0" w:color="000000"/>
              <w:bottom w:val="single" w:sz="8" w:space="0" w:color="000000"/>
              <w:right w:val="single" w:sz="8" w:space="0" w:color="000000"/>
            </w:tcBorders>
            <w:vAlign w:val="center"/>
          </w:tcPr>
          <w:p w14:paraId="1DA8B569"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r>
    </w:tbl>
    <w:p w14:paraId="0F26D425" w14:textId="599B5D8A" w:rsidR="007E40BD" w:rsidRPr="007E40BD" w:rsidRDefault="007E40BD" w:rsidP="007E40BD">
      <w:pPr>
        <w:widowControl/>
        <w:suppressAutoHyphens w:val="0"/>
        <w:ind w:right="-320"/>
        <w:jc w:val="both"/>
        <w:rPr>
          <w:rFonts w:ascii="Arial" w:hAnsi="Arial" w:cs="Arial"/>
          <w:b/>
          <w:sz w:val="14"/>
          <w:szCs w:val="14"/>
          <w:lang w:val="tr-TR"/>
        </w:rPr>
      </w:pPr>
      <w:r w:rsidRPr="007E40BD">
        <w:rPr>
          <w:rFonts w:ascii="Arial" w:hAnsi="Arial" w:cs="Arial"/>
          <w:b/>
          <w:sz w:val="14"/>
          <w:szCs w:val="14"/>
          <w:lang w:val="tr-TR"/>
        </w:rPr>
        <w:t xml:space="preserve">(*) </w:t>
      </w:r>
      <w:r w:rsidR="007A5CFD" w:rsidRPr="007A5CFD">
        <w:rPr>
          <w:rFonts w:ascii="Arial" w:hAnsi="Arial" w:cs="Arial"/>
          <w:sz w:val="14"/>
          <w:szCs w:val="14"/>
        </w:rPr>
        <w:t>If a foreign/international researcher is involved in the project, their honorarium/fee must be listed under this section, while their travel costs must be recorded under travel expenses.</w:t>
      </w:r>
    </w:p>
    <w:p w14:paraId="31BB2270" w14:textId="77777777" w:rsidR="007A5CFD" w:rsidRDefault="007E40BD" w:rsidP="007E40BD">
      <w:pPr>
        <w:widowControl/>
        <w:suppressAutoHyphens w:val="0"/>
        <w:ind w:right="-320"/>
        <w:jc w:val="both"/>
        <w:rPr>
          <w:rFonts w:ascii="Arial" w:hAnsi="Arial" w:cs="Arial"/>
          <w:b/>
          <w:sz w:val="14"/>
          <w:szCs w:val="14"/>
          <w:lang w:val="tr-TR"/>
        </w:rPr>
      </w:pPr>
      <w:r w:rsidRPr="007E40BD">
        <w:rPr>
          <w:rFonts w:ascii="Arial" w:hAnsi="Arial" w:cs="Arial"/>
          <w:b/>
          <w:sz w:val="14"/>
          <w:szCs w:val="14"/>
          <w:lang w:val="tr-TR"/>
        </w:rPr>
        <w:t xml:space="preserve">(**) </w:t>
      </w:r>
      <w:r w:rsidR="007A5CFD" w:rsidRPr="007A5CFD">
        <w:rPr>
          <w:rFonts w:ascii="Arial" w:hAnsi="Arial" w:cs="Arial"/>
          <w:sz w:val="14"/>
          <w:szCs w:val="14"/>
        </w:rPr>
        <w:t>All details enabling the evaluation of the service procurement, including any information from the proforma invoice or technical specifications, must be provided here.</w:t>
      </w:r>
      <w:r w:rsidR="007A5CFD" w:rsidRPr="007A5CFD">
        <w:rPr>
          <w:rFonts w:ascii="Arial" w:hAnsi="Arial" w:cs="Arial"/>
          <w:b/>
          <w:sz w:val="14"/>
          <w:szCs w:val="14"/>
          <w:lang w:val="tr-TR"/>
        </w:rPr>
        <w:t xml:space="preserve"> </w:t>
      </w:r>
    </w:p>
    <w:p w14:paraId="618688BB" w14:textId="2C876E35" w:rsidR="007E40BD" w:rsidRPr="007E40BD" w:rsidRDefault="007E40BD" w:rsidP="007E40BD">
      <w:pPr>
        <w:widowControl/>
        <w:suppressAutoHyphens w:val="0"/>
        <w:ind w:right="-320"/>
        <w:jc w:val="both"/>
        <w:rPr>
          <w:rFonts w:ascii="Arial" w:hAnsi="Arial" w:cs="Arial"/>
          <w:sz w:val="14"/>
          <w:szCs w:val="14"/>
          <w:lang w:val="tr-TR"/>
        </w:rPr>
      </w:pPr>
      <w:r w:rsidRPr="007E40BD">
        <w:rPr>
          <w:rFonts w:ascii="Arial" w:hAnsi="Arial" w:cs="Arial"/>
          <w:b/>
          <w:sz w:val="14"/>
          <w:szCs w:val="14"/>
          <w:lang w:val="tr-TR"/>
        </w:rPr>
        <w:t>(***)</w:t>
      </w:r>
      <w:r w:rsidRPr="007E40BD">
        <w:rPr>
          <w:rFonts w:ascii="Arial" w:hAnsi="Arial" w:cs="Arial"/>
          <w:sz w:val="14"/>
          <w:szCs w:val="14"/>
          <w:lang w:val="tr-TR"/>
        </w:rPr>
        <w:t xml:space="preserve"> </w:t>
      </w:r>
      <w:r w:rsidR="007A5CFD" w:rsidRPr="007A5CFD">
        <w:rPr>
          <w:rFonts w:ascii="Arial" w:hAnsi="Arial" w:cs="Arial"/>
          <w:sz w:val="14"/>
          <w:szCs w:val="14"/>
        </w:rPr>
        <w:t>For domestic purchases, the cost must be written including VAT, which is eligible for funding.</w:t>
      </w:r>
    </w:p>
    <w:p w14:paraId="01386333" w14:textId="77777777" w:rsidR="007E40BD" w:rsidRPr="007E40BD" w:rsidRDefault="007E40BD" w:rsidP="007E40BD">
      <w:pPr>
        <w:widowControl/>
        <w:suppressAutoHyphens w:val="0"/>
        <w:ind w:left="708"/>
        <w:jc w:val="both"/>
        <w:rPr>
          <w:rFonts w:ascii="Arial" w:hAnsi="Arial" w:cs="Arial"/>
          <w:sz w:val="16"/>
          <w:szCs w:val="16"/>
          <w:lang w:val="tr-TR"/>
        </w:rPr>
      </w:pPr>
    </w:p>
    <w:p w14:paraId="6B425944" w14:textId="77777777" w:rsidR="007E40BD" w:rsidRPr="007E40BD" w:rsidRDefault="007E40BD" w:rsidP="007E40BD">
      <w:pPr>
        <w:widowControl/>
        <w:suppressAutoHyphens w:val="0"/>
        <w:ind w:right="-320"/>
        <w:jc w:val="both"/>
        <w:rPr>
          <w:rFonts w:ascii="Arial" w:hAnsi="Arial" w:cs="Arial"/>
          <w:sz w:val="14"/>
          <w:szCs w:val="14"/>
          <w:lang w:val="tr-TR"/>
        </w:rPr>
      </w:pPr>
    </w:p>
    <w:p w14:paraId="6B677951" w14:textId="77777777" w:rsidR="007E40BD" w:rsidRPr="007E40BD" w:rsidRDefault="007E40BD" w:rsidP="007E40BD">
      <w:pPr>
        <w:widowControl/>
        <w:suppressAutoHyphens w:val="0"/>
        <w:ind w:right="-320"/>
        <w:jc w:val="both"/>
        <w:rPr>
          <w:rFonts w:ascii="Arial" w:hAnsi="Arial" w:cs="Arial"/>
          <w:sz w:val="14"/>
          <w:szCs w:val="14"/>
          <w:lang w:val="tr-TR"/>
        </w:rPr>
      </w:pPr>
    </w:p>
    <w:tbl>
      <w:tblPr>
        <w:tblStyle w:val="TabloKlavuzu1"/>
        <w:tblW w:w="9918" w:type="dxa"/>
        <w:tblInd w:w="0" w:type="dxa"/>
        <w:tblLook w:val="04A0" w:firstRow="1" w:lastRow="0" w:firstColumn="1" w:lastColumn="0" w:noHBand="0" w:noVBand="1"/>
      </w:tblPr>
      <w:tblGrid>
        <w:gridCol w:w="1615"/>
        <w:gridCol w:w="1616"/>
        <w:gridCol w:w="1666"/>
        <w:gridCol w:w="1613"/>
        <w:gridCol w:w="1617"/>
        <w:gridCol w:w="1791"/>
      </w:tblGrid>
      <w:tr w:rsidR="007E40BD" w:rsidRPr="007E40BD" w14:paraId="2B99066E" w14:textId="77777777" w:rsidTr="007E40BD">
        <w:tc>
          <w:tcPr>
            <w:tcW w:w="9918" w:type="dxa"/>
            <w:gridSpan w:val="6"/>
            <w:tcBorders>
              <w:top w:val="single" w:sz="8" w:space="0" w:color="auto"/>
              <w:left w:val="single" w:sz="8" w:space="0" w:color="auto"/>
              <w:bottom w:val="single" w:sz="4" w:space="0" w:color="auto"/>
              <w:right w:val="single" w:sz="8" w:space="0" w:color="auto"/>
            </w:tcBorders>
            <w:vAlign w:val="center"/>
            <w:hideMark/>
          </w:tcPr>
          <w:p w14:paraId="7BA6084A" w14:textId="00C32FFA" w:rsidR="007E40BD" w:rsidRPr="007E40BD" w:rsidRDefault="005A725B" w:rsidP="007E40BD">
            <w:pPr>
              <w:widowControl/>
              <w:suppressAutoHyphens w:val="0"/>
              <w:spacing w:after="119"/>
              <w:ind w:right="-320"/>
              <w:jc w:val="center"/>
              <w:rPr>
                <w:rFonts w:ascii="Arial" w:hAnsi="Arial" w:cs="Arial"/>
                <w:b/>
                <w:sz w:val="14"/>
                <w:szCs w:val="14"/>
                <w:lang w:val="tr-TR"/>
              </w:rPr>
            </w:pPr>
            <w:r w:rsidRPr="005A725B">
              <w:rPr>
                <w:rFonts w:ascii="Arial" w:hAnsi="Arial" w:cs="Arial"/>
                <w:b/>
                <w:sz w:val="18"/>
                <w:szCs w:val="18"/>
              </w:rPr>
              <w:t>Researcher (</w:t>
            </w:r>
            <w:r>
              <w:rPr>
                <w:rFonts w:ascii="Arial" w:hAnsi="Arial" w:cs="Arial"/>
                <w:b/>
                <w:sz w:val="18"/>
                <w:szCs w:val="18"/>
              </w:rPr>
              <w:t>SGK-Insured</w:t>
            </w:r>
            <w:r w:rsidRPr="005A725B">
              <w:rPr>
                <w:rFonts w:ascii="Arial" w:hAnsi="Arial" w:cs="Arial"/>
                <w:b/>
                <w:sz w:val="18"/>
                <w:szCs w:val="18"/>
              </w:rPr>
              <w:t>) / Scholar Fees (*)</w:t>
            </w:r>
          </w:p>
        </w:tc>
      </w:tr>
      <w:tr w:rsidR="007E40BD" w:rsidRPr="007E40BD" w14:paraId="16A161CA" w14:textId="77777777" w:rsidTr="000F2B41">
        <w:tc>
          <w:tcPr>
            <w:tcW w:w="1622" w:type="dxa"/>
            <w:tcBorders>
              <w:top w:val="single" w:sz="4" w:space="0" w:color="auto"/>
              <w:left w:val="single" w:sz="8" w:space="0" w:color="auto"/>
              <w:bottom w:val="single" w:sz="4" w:space="0" w:color="auto"/>
              <w:right w:val="single" w:sz="4" w:space="0" w:color="auto"/>
            </w:tcBorders>
            <w:vAlign w:val="center"/>
            <w:hideMark/>
          </w:tcPr>
          <w:p w14:paraId="17044271" w14:textId="77777777" w:rsidR="005A725B" w:rsidRDefault="005A725B" w:rsidP="007E40BD">
            <w:pPr>
              <w:widowControl/>
              <w:suppressAutoHyphens w:val="0"/>
              <w:snapToGrid w:val="0"/>
              <w:spacing w:before="60" w:after="60"/>
              <w:rPr>
                <w:rFonts w:ascii="Arial" w:hAnsi="Arial" w:cs="Arial"/>
                <w:b/>
                <w:sz w:val="16"/>
                <w:szCs w:val="16"/>
                <w:lang w:val="tr-TR"/>
              </w:rPr>
            </w:pPr>
            <w:r w:rsidRPr="005A725B">
              <w:rPr>
                <w:rFonts w:ascii="Arial" w:hAnsi="Arial" w:cs="Arial"/>
                <w:b/>
                <w:sz w:val="16"/>
                <w:szCs w:val="16"/>
              </w:rPr>
              <w:t>Type</w:t>
            </w:r>
            <w:r w:rsidRPr="005A725B">
              <w:rPr>
                <w:rFonts w:ascii="Arial" w:hAnsi="Arial" w:cs="Arial"/>
                <w:b/>
                <w:sz w:val="16"/>
                <w:szCs w:val="16"/>
                <w:lang w:val="tr-TR"/>
              </w:rPr>
              <w:t xml:space="preserve"> </w:t>
            </w:r>
          </w:p>
          <w:p w14:paraId="7BA97C4D" w14:textId="0CBE8500" w:rsidR="007E40BD" w:rsidRPr="007E40BD" w:rsidRDefault="005A725B" w:rsidP="007E40BD">
            <w:pPr>
              <w:widowControl/>
              <w:suppressAutoHyphens w:val="0"/>
              <w:snapToGrid w:val="0"/>
              <w:spacing w:before="60" w:after="60"/>
              <w:rPr>
                <w:rFonts w:ascii="Arial" w:hAnsi="Arial" w:cs="Arial"/>
                <w:b/>
                <w:sz w:val="16"/>
                <w:szCs w:val="16"/>
                <w:lang w:val="tr-TR"/>
              </w:rPr>
            </w:pPr>
            <w:r w:rsidRPr="005A725B">
              <w:rPr>
                <w:rFonts w:ascii="Arial" w:hAnsi="Arial" w:cs="Arial"/>
                <w:sz w:val="16"/>
                <w:szCs w:val="16"/>
              </w:rPr>
              <w:t>(Researcher (</w:t>
            </w:r>
            <w:r w:rsidR="006241E7">
              <w:rPr>
                <w:rFonts w:ascii="Arial" w:hAnsi="Arial" w:cs="Arial"/>
                <w:sz w:val="16"/>
                <w:szCs w:val="16"/>
              </w:rPr>
              <w:t>SGK-insured</w:t>
            </w:r>
            <w:r w:rsidRPr="005A725B">
              <w:rPr>
                <w:rFonts w:ascii="Arial" w:hAnsi="Arial" w:cs="Arial"/>
                <w:sz w:val="16"/>
                <w:szCs w:val="16"/>
              </w:rPr>
              <w:t>) / Scholar)</w:t>
            </w:r>
          </w:p>
        </w:tc>
        <w:tc>
          <w:tcPr>
            <w:tcW w:w="1622" w:type="dxa"/>
            <w:tcBorders>
              <w:top w:val="single" w:sz="4" w:space="0" w:color="auto"/>
              <w:left w:val="single" w:sz="4" w:space="0" w:color="auto"/>
              <w:bottom w:val="single" w:sz="4" w:space="0" w:color="auto"/>
              <w:right w:val="single" w:sz="4" w:space="0" w:color="auto"/>
            </w:tcBorders>
            <w:vAlign w:val="center"/>
            <w:hideMark/>
          </w:tcPr>
          <w:p w14:paraId="301284CB" w14:textId="7C23AB70" w:rsidR="007E40BD" w:rsidRPr="007E40BD" w:rsidRDefault="005A725B" w:rsidP="007E40BD">
            <w:pPr>
              <w:widowControl/>
              <w:suppressAutoHyphens w:val="0"/>
              <w:spacing w:after="119"/>
              <w:ind w:right="-320"/>
              <w:rPr>
                <w:rFonts w:ascii="Arial" w:hAnsi="Arial" w:cs="Arial"/>
                <w:b/>
                <w:sz w:val="16"/>
                <w:szCs w:val="16"/>
                <w:lang w:val="tr-TR"/>
              </w:rPr>
            </w:pPr>
            <w:r w:rsidRPr="005A725B">
              <w:rPr>
                <w:rFonts w:ascii="Arial" w:hAnsi="Arial" w:cs="Arial"/>
                <w:b/>
                <w:sz w:val="16"/>
                <w:szCs w:val="16"/>
              </w:rPr>
              <w:t>Justification</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17D2C19" w14:textId="060405D4" w:rsidR="007E40BD" w:rsidRPr="007E40BD" w:rsidRDefault="005A725B" w:rsidP="007E40BD">
            <w:pPr>
              <w:widowControl/>
              <w:suppressAutoHyphens w:val="0"/>
              <w:snapToGrid w:val="0"/>
              <w:spacing w:before="60" w:after="60"/>
              <w:rPr>
                <w:rFonts w:ascii="Arial" w:hAnsi="Arial" w:cs="Arial"/>
                <w:b/>
                <w:sz w:val="16"/>
                <w:szCs w:val="16"/>
                <w:lang w:val="tr-TR"/>
              </w:rPr>
            </w:pPr>
            <w:r w:rsidRPr="005A725B">
              <w:rPr>
                <w:rFonts w:ascii="Arial" w:hAnsi="Arial" w:cs="Arial"/>
                <w:b/>
                <w:sz w:val="16"/>
                <w:szCs w:val="16"/>
              </w:rPr>
              <w:t>Qualification</w:t>
            </w:r>
          </w:p>
          <w:p w14:paraId="4A119871" w14:textId="0F9E45ED" w:rsidR="007E40BD" w:rsidRPr="007E40BD" w:rsidRDefault="007E40BD" w:rsidP="007E40BD">
            <w:pPr>
              <w:widowControl/>
              <w:suppressAutoHyphens w:val="0"/>
              <w:spacing w:after="119"/>
              <w:ind w:right="-320"/>
              <w:rPr>
                <w:rFonts w:ascii="Arial" w:hAnsi="Arial" w:cs="Arial"/>
                <w:b/>
                <w:sz w:val="14"/>
                <w:szCs w:val="14"/>
                <w:lang w:val="tr-TR"/>
              </w:rPr>
            </w:pPr>
            <w:r w:rsidRPr="007E40BD">
              <w:rPr>
                <w:rFonts w:ascii="Arial" w:hAnsi="Arial" w:cs="Arial"/>
                <w:sz w:val="16"/>
                <w:szCs w:val="16"/>
                <w:lang w:val="tr-TR"/>
              </w:rPr>
              <w:t>(</w:t>
            </w:r>
            <w:proofErr w:type="spellStart"/>
            <w:r w:rsidR="000F2B41">
              <w:rPr>
                <w:rFonts w:ascii="Arial" w:hAnsi="Arial" w:cs="Arial"/>
                <w:sz w:val="16"/>
                <w:szCs w:val="16"/>
                <w:lang w:val="tr-TR"/>
              </w:rPr>
              <w:t>Bachelor</w:t>
            </w:r>
            <w:r w:rsidR="006241E7">
              <w:rPr>
                <w:rFonts w:ascii="Arial" w:hAnsi="Arial" w:cs="Arial"/>
                <w:sz w:val="16"/>
                <w:szCs w:val="16"/>
                <w:lang w:val="tr-TR"/>
              </w:rPr>
              <w:t>’s</w:t>
            </w:r>
            <w:proofErr w:type="spellEnd"/>
            <w:r w:rsidRPr="007E40BD">
              <w:rPr>
                <w:rFonts w:ascii="Arial" w:hAnsi="Arial" w:cs="Arial"/>
                <w:sz w:val="16"/>
                <w:szCs w:val="16"/>
                <w:lang w:val="tr-TR"/>
              </w:rPr>
              <w:t>/</w:t>
            </w:r>
            <w:proofErr w:type="spellStart"/>
            <w:r w:rsidR="000F2B41">
              <w:rPr>
                <w:rFonts w:ascii="Arial" w:hAnsi="Arial" w:cs="Arial"/>
                <w:sz w:val="16"/>
                <w:szCs w:val="16"/>
                <w:lang w:val="tr-TR"/>
              </w:rPr>
              <w:t>Master’s</w:t>
            </w:r>
            <w:proofErr w:type="spellEnd"/>
            <w:r w:rsidRPr="007E40BD">
              <w:rPr>
                <w:rFonts w:ascii="Arial" w:hAnsi="Arial" w:cs="Arial"/>
                <w:sz w:val="16"/>
                <w:szCs w:val="16"/>
                <w:lang w:val="tr-TR"/>
              </w:rPr>
              <w:t xml:space="preserve"> /</w:t>
            </w:r>
            <w:proofErr w:type="spellStart"/>
            <w:r w:rsidR="000F2B41">
              <w:rPr>
                <w:rFonts w:ascii="Arial" w:hAnsi="Arial" w:cs="Arial"/>
                <w:sz w:val="16"/>
                <w:szCs w:val="16"/>
                <w:lang w:val="tr-TR"/>
              </w:rPr>
              <w:t>PhD</w:t>
            </w:r>
            <w:proofErr w:type="spellEnd"/>
            <w:r w:rsidRPr="007E40BD">
              <w:rPr>
                <w:rFonts w:ascii="Arial" w:hAnsi="Arial" w:cs="Arial"/>
                <w:sz w:val="16"/>
                <w:szCs w:val="16"/>
                <w:lang w:val="tr-TR"/>
              </w:rPr>
              <w:t>)</w:t>
            </w:r>
          </w:p>
        </w:tc>
        <w:tc>
          <w:tcPr>
            <w:tcW w:w="1623" w:type="dxa"/>
            <w:tcBorders>
              <w:top w:val="single" w:sz="4" w:space="0" w:color="auto"/>
              <w:left w:val="single" w:sz="4" w:space="0" w:color="auto"/>
              <w:bottom w:val="single" w:sz="4" w:space="0" w:color="auto"/>
              <w:right w:val="single" w:sz="4" w:space="0" w:color="auto"/>
            </w:tcBorders>
            <w:vAlign w:val="center"/>
            <w:hideMark/>
          </w:tcPr>
          <w:p w14:paraId="7DA1966B" w14:textId="77777777" w:rsidR="000F2B41" w:rsidRDefault="005A725B" w:rsidP="000F2B41">
            <w:pPr>
              <w:widowControl/>
              <w:suppressAutoHyphens w:val="0"/>
              <w:spacing w:after="119"/>
              <w:ind w:right="-320"/>
              <w:rPr>
                <w:rFonts w:ascii="Arial" w:hAnsi="Arial" w:cs="Arial"/>
                <w:b/>
                <w:sz w:val="16"/>
                <w:szCs w:val="16"/>
                <w:lang w:val="tr-TR"/>
              </w:rPr>
            </w:pPr>
            <w:proofErr w:type="spellStart"/>
            <w:r w:rsidRPr="005A725B">
              <w:rPr>
                <w:rFonts w:ascii="Arial" w:hAnsi="Arial" w:cs="Arial"/>
                <w:b/>
                <w:sz w:val="16"/>
                <w:szCs w:val="16"/>
                <w:lang w:val="tr-TR"/>
              </w:rPr>
              <w:t>Duration</w:t>
            </w:r>
            <w:proofErr w:type="spellEnd"/>
            <w:r w:rsidRPr="005A725B">
              <w:rPr>
                <w:rFonts w:ascii="Arial" w:hAnsi="Arial" w:cs="Arial"/>
                <w:b/>
                <w:sz w:val="16"/>
                <w:szCs w:val="16"/>
                <w:lang w:val="tr-TR"/>
              </w:rPr>
              <w:t xml:space="preserve"> in </w:t>
            </w:r>
            <w:proofErr w:type="spellStart"/>
            <w:r w:rsidRPr="005A725B">
              <w:rPr>
                <w:rFonts w:ascii="Arial" w:hAnsi="Arial" w:cs="Arial"/>
                <w:b/>
                <w:sz w:val="16"/>
                <w:szCs w:val="16"/>
                <w:lang w:val="tr-TR"/>
              </w:rPr>
              <w:t>the</w:t>
            </w:r>
            <w:proofErr w:type="spellEnd"/>
            <w:r w:rsidRPr="005A725B">
              <w:rPr>
                <w:rFonts w:ascii="Arial" w:hAnsi="Arial" w:cs="Arial"/>
                <w:b/>
                <w:sz w:val="16"/>
                <w:szCs w:val="16"/>
                <w:lang w:val="tr-TR"/>
              </w:rPr>
              <w:t xml:space="preserve"> </w:t>
            </w:r>
          </w:p>
          <w:p w14:paraId="1E79124C" w14:textId="702CB17A" w:rsidR="005A725B" w:rsidRPr="005A725B" w:rsidRDefault="005A725B" w:rsidP="000F2B41">
            <w:pPr>
              <w:widowControl/>
              <w:suppressAutoHyphens w:val="0"/>
              <w:spacing w:after="119"/>
              <w:ind w:right="-320"/>
              <w:rPr>
                <w:rFonts w:ascii="Arial" w:hAnsi="Arial" w:cs="Arial"/>
                <w:b/>
                <w:sz w:val="16"/>
                <w:szCs w:val="16"/>
                <w:lang w:val="tr-TR"/>
              </w:rPr>
            </w:pPr>
            <w:r w:rsidRPr="005A725B">
              <w:rPr>
                <w:rFonts w:ascii="Arial" w:hAnsi="Arial" w:cs="Arial"/>
                <w:b/>
                <w:sz w:val="16"/>
                <w:szCs w:val="16"/>
                <w:lang w:val="tr-TR"/>
              </w:rPr>
              <w:t>Project</w:t>
            </w:r>
          </w:p>
          <w:p w14:paraId="20120D55" w14:textId="25BFA0CA" w:rsidR="007E40BD" w:rsidRPr="007E40BD" w:rsidRDefault="005A725B" w:rsidP="000F2B41">
            <w:pPr>
              <w:widowControl/>
              <w:suppressAutoHyphens w:val="0"/>
              <w:spacing w:after="119"/>
              <w:ind w:right="-320"/>
              <w:rPr>
                <w:rFonts w:ascii="Arial" w:hAnsi="Arial" w:cs="Arial"/>
                <w:b/>
                <w:sz w:val="14"/>
                <w:szCs w:val="14"/>
                <w:lang w:val="tr-TR"/>
              </w:rPr>
            </w:pPr>
            <w:r w:rsidRPr="005A725B">
              <w:rPr>
                <w:rFonts w:ascii="Arial" w:hAnsi="Arial" w:cs="Arial"/>
                <w:b/>
                <w:sz w:val="16"/>
                <w:szCs w:val="16"/>
                <w:lang w:val="tr-TR"/>
              </w:rPr>
              <w:t>(</w:t>
            </w:r>
            <w:proofErr w:type="spellStart"/>
            <w:proofErr w:type="gramStart"/>
            <w:r w:rsidRPr="005A725B">
              <w:rPr>
                <w:rFonts w:ascii="Arial" w:hAnsi="Arial" w:cs="Arial"/>
                <w:b/>
                <w:sz w:val="16"/>
                <w:szCs w:val="16"/>
                <w:lang w:val="tr-TR"/>
              </w:rPr>
              <w:t>months</w:t>
            </w:r>
            <w:proofErr w:type="spellEnd"/>
            <w:proofErr w:type="gramEnd"/>
            <w:r w:rsidRPr="005A725B">
              <w:rPr>
                <w:rFonts w:ascii="Arial" w:hAnsi="Arial" w:cs="Arial"/>
                <w:b/>
                <w:sz w:val="16"/>
                <w:szCs w:val="16"/>
                <w:lang w:val="tr-TR"/>
              </w:rPr>
              <w:t>)</w:t>
            </w:r>
          </w:p>
        </w:tc>
        <w:tc>
          <w:tcPr>
            <w:tcW w:w="1623" w:type="dxa"/>
            <w:tcBorders>
              <w:top w:val="single" w:sz="4" w:space="0" w:color="auto"/>
              <w:left w:val="single" w:sz="4" w:space="0" w:color="auto"/>
              <w:bottom w:val="single" w:sz="4" w:space="0" w:color="auto"/>
              <w:right w:val="single" w:sz="4" w:space="0" w:color="auto"/>
            </w:tcBorders>
            <w:vAlign w:val="center"/>
            <w:hideMark/>
          </w:tcPr>
          <w:p w14:paraId="1D60B7B9" w14:textId="77777777" w:rsidR="000F2B41" w:rsidRDefault="005A725B" w:rsidP="005A725B">
            <w:pPr>
              <w:widowControl/>
              <w:suppressAutoHyphens w:val="0"/>
              <w:spacing w:after="119"/>
              <w:ind w:right="-320"/>
              <w:rPr>
                <w:rFonts w:ascii="Arial" w:hAnsi="Arial" w:cs="Arial"/>
                <w:b/>
                <w:sz w:val="16"/>
                <w:szCs w:val="16"/>
                <w:lang w:val="tr-TR"/>
              </w:rPr>
            </w:pPr>
            <w:proofErr w:type="spellStart"/>
            <w:r w:rsidRPr="005A725B">
              <w:rPr>
                <w:rFonts w:ascii="Arial" w:hAnsi="Arial" w:cs="Arial"/>
                <w:b/>
                <w:sz w:val="16"/>
                <w:szCs w:val="16"/>
                <w:lang w:val="tr-TR"/>
              </w:rPr>
              <w:t>Scholarship</w:t>
            </w:r>
            <w:proofErr w:type="spellEnd"/>
            <w:r w:rsidRPr="005A725B">
              <w:rPr>
                <w:rFonts w:ascii="Arial" w:hAnsi="Arial" w:cs="Arial"/>
                <w:b/>
                <w:sz w:val="16"/>
                <w:szCs w:val="16"/>
                <w:lang w:val="tr-TR"/>
              </w:rPr>
              <w:t xml:space="preserve"> </w:t>
            </w:r>
          </w:p>
          <w:p w14:paraId="03474E7C" w14:textId="3B1485E0" w:rsidR="005A725B" w:rsidRPr="005A725B" w:rsidRDefault="005A725B" w:rsidP="005A725B">
            <w:pPr>
              <w:widowControl/>
              <w:suppressAutoHyphens w:val="0"/>
              <w:spacing w:after="119"/>
              <w:ind w:right="-320"/>
              <w:rPr>
                <w:rFonts w:ascii="Arial" w:hAnsi="Arial" w:cs="Arial"/>
                <w:b/>
                <w:sz w:val="16"/>
                <w:szCs w:val="16"/>
                <w:lang w:val="tr-TR"/>
              </w:rPr>
            </w:pPr>
            <w:proofErr w:type="spellStart"/>
            <w:r w:rsidRPr="005A725B">
              <w:rPr>
                <w:rFonts w:ascii="Arial" w:hAnsi="Arial" w:cs="Arial"/>
                <w:b/>
                <w:sz w:val="16"/>
                <w:szCs w:val="16"/>
                <w:lang w:val="tr-TR"/>
              </w:rPr>
              <w:t>Amount</w:t>
            </w:r>
            <w:proofErr w:type="spellEnd"/>
          </w:p>
          <w:p w14:paraId="6F962707" w14:textId="70938B11" w:rsidR="007E40BD" w:rsidRPr="007E40BD" w:rsidRDefault="005A725B" w:rsidP="007E40BD">
            <w:pPr>
              <w:widowControl/>
              <w:suppressAutoHyphens w:val="0"/>
              <w:spacing w:after="119"/>
              <w:ind w:right="-320"/>
              <w:rPr>
                <w:rFonts w:ascii="Arial" w:hAnsi="Arial" w:cs="Arial"/>
                <w:b/>
                <w:sz w:val="14"/>
                <w:szCs w:val="14"/>
                <w:lang w:val="tr-TR"/>
              </w:rPr>
            </w:pPr>
            <w:r w:rsidRPr="005A725B">
              <w:rPr>
                <w:rFonts w:ascii="Arial" w:hAnsi="Arial" w:cs="Arial"/>
                <w:b/>
                <w:sz w:val="16"/>
                <w:szCs w:val="16"/>
              </w:rPr>
              <w:t>(TRY/month)</w:t>
            </w:r>
          </w:p>
        </w:tc>
        <w:tc>
          <w:tcPr>
            <w:tcW w:w="1806" w:type="dxa"/>
            <w:tcBorders>
              <w:top w:val="single" w:sz="4" w:space="0" w:color="auto"/>
              <w:left w:val="single" w:sz="4" w:space="0" w:color="auto"/>
              <w:bottom w:val="single" w:sz="4" w:space="0" w:color="auto"/>
              <w:right w:val="single" w:sz="8" w:space="0" w:color="auto"/>
            </w:tcBorders>
            <w:vAlign w:val="center"/>
            <w:hideMark/>
          </w:tcPr>
          <w:p w14:paraId="6E643DBD" w14:textId="5A650D42" w:rsidR="007E40BD" w:rsidRPr="007E40BD" w:rsidRDefault="005A725B" w:rsidP="007E40BD">
            <w:pPr>
              <w:widowControl/>
              <w:suppressAutoHyphens w:val="0"/>
              <w:spacing w:after="119"/>
              <w:ind w:right="-320"/>
              <w:rPr>
                <w:rFonts w:ascii="Arial" w:hAnsi="Arial" w:cs="Arial"/>
                <w:b/>
                <w:sz w:val="14"/>
                <w:szCs w:val="14"/>
                <w:lang w:val="tr-TR"/>
              </w:rPr>
            </w:pPr>
            <w:r w:rsidRPr="005A725B">
              <w:rPr>
                <w:rFonts w:ascii="Arial" w:hAnsi="Arial" w:cs="Arial"/>
                <w:b/>
                <w:sz w:val="16"/>
                <w:szCs w:val="16"/>
              </w:rPr>
              <w:t>Total</w:t>
            </w:r>
            <w:r w:rsidRPr="005A725B">
              <w:rPr>
                <w:rFonts w:ascii="Times New Roman" w:eastAsia="Times New Roman" w:hAnsi="Times New Roman"/>
              </w:rPr>
              <w:t xml:space="preserve"> </w:t>
            </w:r>
            <w:r w:rsidRPr="005A725B">
              <w:rPr>
                <w:rFonts w:ascii="Arial" w:hAnsi="Arial" w:cs="Arial"/>
                <w:b/>
                <w:sz w:val="16"/>
                <w:szCs w:val="16"/>
              </w:rPr>
              <w:t>(TRY)</w:t>
            </w:r>
          </w:p>
        </w:tc>
      </w:tr>
      <w:tr w:rsidR="007E40BD" w:rsidRPr="007E40BD" w14:paraId="4FAE3873" w14:textId="77777777" w:rsidTr="007E40BD">
        <w:tc>
          <w:tcPr>
            <w:tcW w:w="1622" w:type="dxa"/>
            <w:tcBorders>
              <w:top w:val="single" w:sz="4" w:space="0" w:color="auto"/>
              <w:left w:val="single" w:sz="8" w:space="0" w:color="auto"/>
              <w:bottom w:val="single" w:sz="4" w:space="0" w:color="auto"/>
              <w:right w:val="single" w:sz="4" w:space="0" w:color="auto"/>
            </w:tcBorders>
            <w:vAlign w:val="center"/>
          </w:tcPr>
          <w:p w14:paraId="48314C0A" w14:textId="77777777" w:rsidR="007E40BD" w:rsidRPr="007E40BD" w:rsidRDefault="007E40BD" w:rsidP="007E40BD">
            <w:pPr>
              <w:widowControl/>
              <w:suppressAutoHyphens w:val="0"/>
              <w:spacing w:after="119"/>
              <w:ind w:right="-320"/>
              <w:rPr>
                <w:rFonts w:ascii="Arial" w:hAnsi="Arial" w:cs="Arial"/>
                <w:b/>
                <w:sz w:val="14"/>
                <w:szCs w:val="14"/>
                <w:lang w:val="tr-TR"/>
              </w:rPr>
            </w:pPr>
          </w:p>
        </w:tc>
        <w:tc>
          <w:tcPr>
            <w:tcW w:w="1622" w:type="dxa"/>
            <w:tcBorders>
              <w:top w:val="single" w:sz="4" w:space="0" w:color="auto"/>
              <w:left w:val="single" w:sz="4" w:space="0" w:color="auto"/>
              <w:bottom w:val="single" w:sz="4" w:space="0" w:color="auto"/>
              <w:right w:val="single" w:sz="4" w:space="0" w:color="auto"/>
            </w:tcBorders>
            <w:vAlign w:val="center"/>
          </w:tcPr>
          <w:p w14:paraId="263EE451" w14:textId="77777777" w:rsidR="007E40BD" w:rsidRPr="007E40BD" w:rsidRDefault="007E40BD" w:rsidP="007E40BD">
            <w:pPr>
              <w:widowControl/>
              <w:suppressAutoHyphens w:val="0"/>
              <w:spacing w:after="119"/>
              <w:ind w:right="-320"/>
              <w:rPr>
                <w:rFonts w:ascii="Arial" w:hAnsi="Arial" w:cs="Arial"/>
                <w:b/>
                <w:sz w:val="14"/>
                <w:szCs w:val="14"/>
                <w:lang w:val="tr-TR"/>
              </w:rPr>
            </w:pPr>
          </w:p>
        </w:tc>
        <w:tc>
          <w:tcPr>
            <w:tcW w:w="1622" w:type="dxa"/>
            <w:tcBorders>
              <w:top w:val="single" w:sz="4" w:space="0" w:color="auto"/>
              <w:left w:val="single" w:sz="4" w:space="0" w:color="auto"/>
              <w:bottom w:val="single" w:sz="4" w:space="0" w:color="auto"/>
              <w:right w:val="single" w:sz="4" w:space="0" w:color="auto"/>
            </w:tcBorders>
            <w:vAlign w:val="center"/>
          </w:tcPr>
          <w:p w14:paraId="55C9B23E" w14:textId="77777777" w:rsidR="007E40BD" w:rsidRPr="007E40BD" w:rsidRDefault="007E40BD" w:rsidP="007E40BD">
            <w:pPr>
              <w:widowControl/>
              <w:suppressAutoHyphens w:val="0"/>
              <w:spacing w:after="119"/>
              <w:ind w:right="-320"/>
              <w:rPr>
                <w:rFonts w:ascii="Arial" w:hAnsi="Arial" w:cs="Arial"/>
                <w:b/>
                <w:sz w:val="14"/>
                <w:szCs w:val="14"/>
                <w:lang w:val="tr-TR"/>
              </w:rPr>
            </w:pPr>
          </w:p>
        </w:tc>
        <w:tc>
          <w:tcPr>
            <w:tcW w:w="1623" w:type="dxa"/>
            <w:tcBorders>
              <w:top w:val="single" w:sz="4" w:space="0" w:color="auto"/>
              <w:left w:val="single" w:sz="4" w:space="0" w:color="auto"/>
              <w:bottom w:val="single" w:sz="4" w:space="0" w:color="auto"/>
              <w:right w:val="single" w:sz="4" w:space="0" w:color="auto"/>
            </w:tcBorders>
            <w:vAlign w:val="center"/>
          </w:tcPr>
          <w:p w14:paraId="35C7E4EB" w14:textId="77777777" w:rsidR="007E40BD" w:rsidRPr="007E40BD" w:rsidRDefault="007E40BD" w:rsidP="007E40BD">
            <w:pPr>
              <w:widowControl/>
              <w:suppressAutoHyphens w:val="0"/>
              <w:spacing w:after="119"/>
              <w:ind w:right="-320"/>
              <w:rPr>
                <w:rFonts w:ascii="Arial" w:hAnsi="Arial" w:cs="Arial"/>
                <w:b/>
                <w:sz w:val="14"/>
                <w:szCs w:val="14"/>
                <w:lang w:val="tr-TR"/>
              </w:rPr>
            </w:pPr>
          </w:p>
        </w:tc>
        <w:tc>
          <w:tcPr>
            <w:tcW w:w="1623" w:type="dxa"/>
            <w:tcBorders>
              <w:top w:val="single" w:sz="4" w:space="0" w:color="auto"/>
              <w:left w:val="single" w:sz="4" w:space="0" w:color="auto"/>
              <w:bottom w:val="single" w:sz="4" w:space="0" w:color="auto"/>
              <w:right w:val="single" w:sz="4" w:space="0" w:color="auto"/>
            </w:tcBorders>
            <w:vAlign w:val="center"/>
          </w:tcPr>
          <w:p w14:paraId="50A5D087" w14:textId="77777777" w:rsidR="007E40BD" w:rsidRPr="007E40BD" w:rsidRDefault="007E40BD" w:rsidP="007E40BD">
            <w:pPr>
              <w:widowControl/>
              <w:suppressAutoHyphens w:val="0"/>
              <w:spacing w:after="119"/>
              <w:ind w:right="-320"/>
              <w:rPr>
                <w:rFonts w:ascii="Arial" w:hAnsi="Arial" w:cs="Arial"/>
                <w:b/>
                <w:sz w:val="14"/>
                <w:szCs w:val="14"/>
                <w:lang w:val="tr-TR"/>
              </w:rPr>
            </w:pPr>
          </w:p>
        </w:tc>
        <w:tc>
          <w:tcPr>
            <w:tcW w:w="1806" w:type="dxa"/>
            <w:tcBorders>
              <w:top w:val="single" w:sz="4" w:space="0" w:color="auto"/>
              <w:left w:val="single" w:sz="4" w:space="0" w:color="auto"/>
              <w:bottom w:val="single" w:sz="4" w:space="0" w:color="auto"/>
              <w:right w:val="single" w:sz="8" w:space="0" w:color="auto"/>
            </w:tcBorders>
            <w:vAlign w:val="center"/>
          </w:tcPr>
          <w:p w14:paraId="043DBDFD" w14:textId="77777777" w:rsidR="007E40BD" w:rsidRPr="007E40BD" w:rsidRDefault="007E40BD" w:rsidP="007E40BD">
            <w:pPr>
              <w:widowControl/>
              <w:suppressAutoHyphens w:val="0"/>
              <w:spacing w:after="119"/>
              <w:ind w:right="-320"/>
              <w:rPr>
                <w:rFonts w:ascii="Arial" w:hAnsi="Arial" w:cs="Arial"/>
                <w:b/>
                <w:sz w:val="14"/>
                <w:szCs w:val="14"/>
                <w:lang w:val="tr-TR"/>
              </w:rPr>
            </w:pPr>
          </w:p>
        </w:tc>
      </w:tr>
      <w:tr w:rsidR="007E40BD" w:rsidRPr="007E40BD" w14:paraId="2E10DCE8" w14:textId="77777777" w:rsidTr="007E40BD">
        <w:tc>
          <w:tcPr>
            <w:tcW w:w="1622" w:type="dxa"/>
            <w:tcBorders>
              <w:top w:val="single" w:sz="4" w:space="0" w:color="auto"/>
              <w:left w:val="single" w:sz="8" w:space="0" w:color="auto"/>
              <w:bottom w:val="single" w:sz="4" w:space="0" w:color="auto"/>
              <w:right w:val="single" w:sz="4" w:space="0" w:color="auto"/>
            </w:tcBorders>
            <w:vAlign w:val="center"/>
          </w:tcPr>
          <w:p w14:paraId="69B86DB0" w14:textId="77777777" w:rsidR="007E40BD" w:rsidRPr="007E40BD" w:rsidRDefault="007E40BD" w:rsidP="007E40BD">
            <w:pPr>
              <w:widowControl/>
              <w:suppressAutoHyphens w:val="0"/>
              <w:spacing w:after="119"/>
              <w:ind w:right="-320"/>
              <w:rPr>
                <w:rFonts w:ascii="Arial" w:hAnsi="Arial" w:cs="Arial"/>
                <w:b/>
                <w:sz w:val="14"/>
                <w:szCs w:val="14"/>
                <w:lang w:val="tr-TR"/>
              </w:rPr>
            </w:pPr>
          </w:p>
        </w:tc>
        <w:tc>
          <w:tcPr>
            <w:tcW w:w="1622" w:type="dxa"/>
            <w:tcBorders>
              <w:top w:val="single" w:sz="4" w:space="0" w:color="auto"/>
              <w:left w:val="single" w:sz="4" w:space="0" w:color="auto"/>
              <w:bottom w:val="single" w:sz="4" w:space="0" w:color="auto"/>
              <w:right w:val="single" w:sz="4" w:space="0" w:color="auto"/>
            </w:tcBorders>
            <w:vAlign w:val="center"/>
          </w:tcPr>
          <w:p w14:paraId="6354F7F0" w14:textId="77777777" w:rsidR="007E40BD" w:rsidRPr="007E40BD" w:rsidRDefault="007E40BD" w:rsidP="007E40BD">
            <w:pPr>
              <w:widowControl/>
              <w:suppressAutoHyphens w:val="0"/>
              <w:spacing w:after="119"/>
              <w:ind w:right="-320"/>
              <w:rPr>
                <w:rFonts w:ascii="Arial" w:hAnsi="Arial" w:cs="Arial"/>
                <w:b/>
                <w:sz w:val="14"/>
                <w:szCs w:val="14"/>
                <w:lang w:val="tr-TR"/>
              </w:rPr>
            </w:pPr>
          </w:p>
        </w:tc>
        <w:tc>
          <w:tcPr>
            <w:tcW w:w="1622" w:type="dxa"/>
            <w:tcBorders>
              <w:top w:val="single" w:sz="4" w:space="0" w:color="auto"/>
              <w:left w:val="single" w:sz="4" w:space="0" w:color="auto"/>
              <w:bottom w:val="single" w:sz="4" w:space="0" w:color="auto"/>
              <w:right w:val="single" w:sz="4" w:space="0" w:color="auto"/>
            </w:tcBorders>
            <w:vAlign w:val="center"/>
          </w:tcPr>
          <w:p w14:paraId="4DB8ADD2" w14:textId="77777777" w:rsidR="007E40BD" w:rsidRPr="007E40BD" w:rsidRDefault="007E40BD" w:rsidP="007E40BD">
            <w:pPr>
              <w:widowControl/>
              <w:suppressAutoHyphens w:val="0"/>
              <w:spacing w:after="119"/>
              <w:ind w:right="-320"/>
              <w:rPr>
                <w:rFonts w:ascii="Arial" w:hAnsi="Arial" w:cs="Arial"/>
                <w:b/>
                <w:sz w:val="14"/>
                <w:szCs w:val="14"/>
                <w:lang w:val="tr-TR"/>
              </w:rPr>
            </w:pPr>
          </w:p>
        </w:tc>
        <w:tc>
          <w:tcPr>
            <w:tcW w:w="1623" w:type="dxa"/>
            <w:tcBorders>
              <w:top w:val="single" w:sz="4" w:space="0" w:color="auto"/>
              <w:left w:val="single" w:sz="4" w:space="0" w:color="auto"/>
              <w:bottom w:val="single" w:sz="4" w:space="0" w:color="auto"/>
              <w:right w:val="single" w:sz="4" w:space="0" w:color="auto"/>
            </w:tcBorders>
            <w:vAlign w:val="center"/>
          </w:tcPr>
          <w:p w14:paraId="40F11FE4" w14:textId="77777777" w:rsidR="007E40BD" w:rsidRPr="007E40BD" w:rsidRDefault="007E40BD" w:rsidP="007E40BD">
            <w:pPr>
              <w:widowControl/>
              <w:suppressAutoHyphens w:val="0"/>
              <w:spacing w:after="119"/>
              <w:ind w:right="-320"/>
              <w:rPr>
                <w:rFonts w:ascii="Arial" w:hAnsi="Arial" w:cs="Arial"/>
                <w:b/>
                <w:sz w:val="14"/>
                <w:szCs w:val="14"/>
                <w:lang w:val="tr-TR"/>
              </w:rPr>
            </w:pPr>
          </w:p>
        </w:tc>
        <w:tc>
          <w:tcPr>
            <w:tcW w:w="1623" w:type="dxa"/>
            <w:tcBorders>
              <w:top w:val="single" w:sz="4" w:space="0" w:color="auto"/>
              <w:left w:val="single" w:sz="4" w:space="0" w:color="auto"/>
              <w:bottom w:val="single" w:sz="4" w:space="0" w:color="auto"/>
              <w:right w:val="single" w:sz="4" w:space="0" w:color="auto"/>
            </w:tcBorders>
            <w:vAlign w:val="center"/>
          </w:tcPr>
          <w:p w14:paraId="7D61360E" w14:textId="77777777" w:rsidR="007E40BD" w:rsidRPr="007E40BD" w:rsidRDefault="007E40BD" w:rsidP="007E40BD">
            <w:pPr>
              <w:widowControl/>
              <w:suppressAutoHyphens w:val="0"/>
              <w:spacing w:after="119"/>
              <w:ind w:right="-320"/>
              <w:rPr>
                <w:rFonts w:ascii="Arial" w:hAnsi="Arial" w:cs="Arial"/>
                <w:b/>
                <w:sz w:val="14"/>
                <w:szCs w:val="14"/>
                <w:lang w:val="tr-TR"/>
              </w:rPr>
            </w:pPr>
          </w:p>
        </w:tc>
        <w:tc>
          <w:tcPr>
            <w:tcW w:w="1806" w:type="dxa"/>
            <w:tcBorders>
              <w:top w:val="single" w:sz="4" w:space="0" w:color="auto"/>
              <w:left w:val="single" w:sz="4" w:space="0" w:color="auto"/>
              <w:bottom w:val="single" w:sz="4" w:space="0" w:color="auto"/>
              <w:right w:val="single" w:sz="8" w:space="0" w:color="auto"/>
            </w:tcBorders>
            <w:vAlign w:val="center"/>
          </w:tcPr>
          <w:p w14:paraId="1563BB30" w14:textId="77777777" w:rsidR="007E40BD" w:rsidRPr="007E40BD" w:rsidRDefault="007E40BD" w:rsidP="007E40BD">
            <w:pPr>
              <w:widowControl/>
              <w:suppressAutoHyphens w:val="0"/>
              <w:spacing w:after="119"/>
              <w:ind w:right="-320"/>
              <w:rPr>
                <w:rFonts w:ascii="Arial" w:hAnsi="Arial" w:cs="Arial"/>
                <w:b/>
                <w:sz w:val="14"/>
                <w:szCs w:val="14"/>
                <w:lang w:val="tr-TR"/>
              </w:rPr>
            </w:pPr>
          </w:p>
        </w:tc>
      </w:tr>
      <w:tr w:rsidR="007E40BD" w:rsidRPr="007E40BD" w14:paraId="0FB3C781" w14:textId="77777777" w:rsidTr="007E40BD">
        <w:trPr>
          <w:trHeight w:val="352"/>
        </w:trPr>
        <w:tc>
          <w:tcPr>
            <w:tcW w:w="8112" w:type="dxa"/>
            <w:gridSpan w:val="5"/>
            <w:tcBorders>
              <w:top w:val="single" w:sz="4" w:space="0" w:color="auto"/>
              <w:left w:val="single" w:sz="8" w:space="0" w:color="auto"/>
              <w:bottom w:val="single" w:sz="8" w:space="0" w:color="auto"/>
              <w:right w:val="single" w:sz="4" w:space="0" w:color="auto"/>
            </w:tcBorders>
            <w:hideMark/>
          </w:tcPr>
          <w:p w14:paraId="57F77A29" w14:textId="77777777" w:rsidR="007E40BD" w:rsidRPr="007E40BD" w:rsidRDefault="007E40BD" w:rsidP="007E40BD">
            <w:pPr>
              <w:widowControl/>
              <w:suppressAutoHyphens w:val="0"/>
              <w:snapToGrid w:val="0"/>
              <w:spacing w:before="60" w:after="60"/>
              <w:jc w:val="right"/>
              <w:rPr>
                <w:rFonts w:ascii="Arial" w:hAnsi="Arial" w:cs="Arial"/>
                <w:b/>
                <w:sz w:val="18"/>
                <w:szCs w:val="18"/>
                <w:lang w:val="tr-TR"/>
              </w:rPr>
            </w:pPr>
            <w:r w:rsidRPr="007E40BD">
              <w:rPr>
                <w:rFonts w:ascii="Arial" w:hAnsi="Arial" w:cs="Arial"/>
                <w:b/>
                <w:sz w:val="18"/>
                <w:szCs w:val="18"/>
                <w:lang w:val="tr-TR"/>
              </w:rPr>
              <w:t>TOPLAM</w:t>
            </w:r>
          </w:p>
        </w:tc>
        <w:tc>
          <w:tcPr>
            <w:tcW w:w="1806" w:type="dxa"/>
            <w:tcBorders>
              <w:top w:val="single" w:sz="4" w:space="0" w:color="auto"/>
              <w:left w:val="single" w:sz="4" w:space="0" w:color="auto"/>
              <w:bottom w:val="single" w:sz="8" w:space="0" w:color="auto"/>
              <w:right w:val="single" w:sz="8" w:space="0" w:color="auto"/>
            </w:tcBorders>
          </w:tcPr>
          <w:p w14:paraId="4C16547B" w14:textId="77777777" w:rsidR="007E40BD" w:rsidRPr="007E40BD" w:rsidRDefault="007E40BD" w:rsidP="007E40BD">
            <w:pPr>
              <w:widowControl/>
              <w:suppressAutoHyphens w:val="0"/>
              <w:snapToGrid w:val="0"/>
              <w:spacing w:before="60" w:after="60"/>
              <w:rPr>
                <w:rFonts w:ascii="Arial" w:hAnsi="Arial" w:cs="Arial"/>
                <w:sz w:val="18"/>
                <w:szCs w:val="18"/>
                <w:lang w:val="tr-TR"/>
              </w:rPr>
            </w:pPr>
          </w:p>
        </w:tc>
      </w:tr>
    </w:tbl>
    <w:p w14:paraId="7EF96B03" w14:textId="2DABB1C9" w:rsidR="007E40BD" w:rsidRPr="007E40BD" w:rsidRDefault="007E40BD" w:rsidP="007E40BD">
      <w:pPr>
        <w:widowControl/>
        <w:suppressAutoHyphens w:val="0"/>
        <w:spacing w:after="119"/>
        <w:ind w:right="-320"/>
        <w:jc w:val="both"/>
        <w:rPr>
          <w:rFonts w:ascii="Arial" w:hAnsi="Arial" w:cs="Arial"/>
          <w:sz w:val="6"/>
          <w:szCs w:val="6"/>
          <w:lang w:val="tr-TR"/>
        </w:rPr>
      </w:pPr>
      <w:r w:rsidRPr="007E40BD">
        <w:rPr>
          <w:rFonts w:ascii="Arial" w:hAnsi="Arial" w:cs="Arial"/>
          <w:b/>
          <w:sz w:val="14"/>
          <w:szCs w:val="14"/>
          <w:lang w:val="tr-TR"/>
        </w:rPr>
        <w:t>(*)</w:t>
      </w:r>
      <w:r w:rsidRPr="007E40BD">
        <w:rPr>
          <w:rFonts w:ascii="Arial" w:hAnsi="Arial" w:cs="Arial"/>
          <w:sz w:val="14"/>
          <w:szCs w:val="14"/>
          <w:lang w:val="tr-TR"/>
        </w:rPr>
        <w:t xml:space="preserve"> </w:t>
      </w:r>
      <w:r w:rsidR="005A725B" w:rsidRPr="005A725B">
        <w:rPr>
          <w:rFonts w:ascii="Arial" w:hAnsi="Arial" w:cs="Arial"/>
          <w:sz w:val="14"/>
          <w:szCs w:val="14"/>
        </w:rPr>
        <w:t>Researcher</w:t>
      </w:r>
      <w:r w:rsidR="005A725B">
        <w:rPr>
          <w:rFonts w:ascii="Arial" w:hAnsi="Arial" w:cs="Arial"/>
          <w:sz w:val="14"/>
          <w:szCs w:val="14"/>
        </w:rPr>
        <w:t xml:space="preserve">s </w:t>
      </w:r>
      <w:r w:rsidR="005A725B" w:rsidRPr="005A725B">
        <w:rPr>
          <w:rFonts w:ascii="Arial" w:hAnsi="Arial" w:cs="Arial"/>
          <w:sz w:val="14"/>
          <w:szCs w:val="14"/>
        </w:rPr>
        <w:t>(S</w:t>
      </w:r>
      <w:r w:rsidR="005A725B">
        <w:rPr>
          <w:rFonts w:ascii="Arial" w:hAnsi="Arial" w:cs="Arial"/>
          <w:sz w:val="14"/>
          <w:szCs w:val="14"/>
        </w:rPr>
        <w:t>GK</w:t>
      </w:r>
      <w:r w:rsidR="005A725B" w:rsidRPr="005A725B">
        <w:rPr>
          <w:rFonts w:ascii="Arial" w:hAnsi="Arial" w:cs="Arial"/>
          <w:sz w:val="14"/>
          <w:szCs w:val="14"/>
        </w:rPr>
        <w:t>-</w:t>
      </w:r>
      <w:r w:rsidR="005A725B">
        <w:rPr>
          <w:rFonts w:ascii="Arial" w:hAnsi="Arial" w:cs="Arial"/>
          <w:sz w:val="14"/>
          <w:szCs w:val="14"/>
        </w:rPr>
        <w:t>insured</w:t>
      </w:r>
      <w:r w:rsidR="005A725B" w:rsidRPr="005A725B">
        <w:rPr>
          <w:rFonts w:ascii="Arial" w:hAnsi="Arial" w:cs="Arial"/>
          <w:sz w:val="14"/>
          <w:szCs w:val="14"/>
        </w:rPr>
        <w:t xml:space="preserve">) and scholars cannot participate in more than one project simultaneously. Maximum fee caps for researcher personnel </w:t>
      </w:r>
      <w:r w:rsidR="003E1B3D" w:rsidRPr="005A725B">
        <w:rPr>
          <w:rFonts w:ascii="Arial" w:hAnsi="Arial" w:cs="Arial"/>
          <w:sz w:val="14"/>
          <w:szCs w:val="14"/>
        </w:rPr>
        <w:t>(S</w:t>
      </w:r>
      <w:r w:rsidR="003E1B3D">
        <w:rPr>
          <w:rFonts w:ascii="Arial" w:hAnsi="Arial" w:cs="Arial"/>
          <w:sz w:val="14"/>
          <w:szCs w:val="14"/>
        </w:rPr>
        <w:t>GK</w:t>
      </w:r>
      <w:r w:rsidR="003E1B3D" w:rsidRPr="005A725B">
        <w:rPr>
          <w:rFonts w:ascii="Arial" w:hAnsi="Arial" w:cs="Arial"/>
          <w:sz w:val="14"/>
          <w:szCs w:val="14"/>
        </w:rPr>
        <w:t>-</w:t>
      </w:r>
      <w:r w:rsidR="003E1B3D">
        <w:rPr>
          <w:rFonts w:ascii="Arial" w:hAnsi="Arial" w:cs="Arial"/>
          <w:sz w:val="14"/>
          <w:szCs w:val="14"/>
        </w:rPr>
        <w:t>insured)</w:t>
      </w:r>
      <w:r w:rsidR="003E1B3D" w:rsidRPr="005A725B">
        <w:rPr>
          <w:rFonts w:ascii="Arial" w:hAnsi="Arial" w:cs="Arial"/>
          <w:sz w:val="14"/>
          <w:szCs w:val="14"/>
        </w:rPr>
        <w:t xml:space="preserve"> </w:t>
      </w:r>
      <w:r w:rsidR="005A725B" w:rsidRPr="005A725B">
        <w:rPr>
          <w:rFonts w:ascii="Arial" w:hAnsi="Arial" w:cs="Arial"/>
          <w:sz w:val="14"/>
          <w:szCs w:val="14"/>
        </w:rPr>
        <w:t>and scholars are provided in the tables below.</w:t>
      </w:r>
    </w:p>
    <w:p w14:paraId="418B5969" w14:textId="77777777" w:rsidR="007E40BD" w:rsidRPr="007E40BD" w:rsidRDefault="007E40BD" w:rsidP="007E40BD">
      <w:pPr>
        <w:widowControl/>
        <w:suppressAutoHyphens w:val="0"/>
        <w:jc w:val="both"/>
        <w:textAlignment w:val="baseline"/>
        <w:rPr>
          <w:rFonts w:ascii="Arial" w:hAnsi="Arial" w:cs="Arial"/>
          <w:sz w:val="14"/>
          <w:szCs w:val="14"/>
          <w:lang w:val="tr-TR"/>
        </w:rPr>
      </w:pPr>
    </w:p>
    <w:p w14:paraId="19F1ECC9" w14:textId="5CBB0F94" w:rsidR="007E40BD" w:rsidRPr="007E40BD" w:rsidRDefault="003E1B3D" w:rsidP="007E40BD">
      <w:pPr>
        <w:widowControl/>
        <w:tabs>
          <w:tab w:val="left" w:pos="360"/>
        </w:tabs>
        <w:suppressAutoHyphens w:val="0"/>
        <w:autoSpaceDE w:val="0"/>
        <w:spacing w:after="120"/>
        <w:jc w:val="center"/>
        <w:rPr>
          <w:rFonts w:ascii="Arial" w:hAnsi="Arial" w:cs="Arial"/>
          <w:b/>
          <w:bCs/>
          <w:sz w:val="18"/>
          <w:szCs w:val="18"/>
          <w:u w:val="single"/>
          <w:lang w:val="tr-TR"/>
        </w:rPr>
      </w:pPr>
      <w:r w:rsidRPr="003E1B3D">
        <w:rPr>
          <w:rFonts w:ascii="Arial" w:hAnsi="Arial" w:cs="Arial"/>
          <w:b/>
          <w:bCs/>
          <w:sz w:val="18"/>
          <w:szCs w:val="18"/>
        </w:rPr>
        <w:t>Upper Limits for Personnel Fees</w:t>
      </w:r>
    </w:p>
    <w:p w14:paraId="710B5BBF" w14:textId="1547840C" w:rsidR="003E1B3D" w:rsidRPr="003E1B3D" w:rsidRDefault="003E1B3D" w:rsidP="003E1B3D">
      <w:pPr>
        <w:ind w:right="-320"/>
        <w:jc w:val="both"/>
        <w:rPr>
          <w:rFonts w:ascii="Arial" w:hAnsi="Arial" w:cs="Arial"/>
          <w:sz w:val="18"/>
          <w:szCs w:val="18"/>
          <w:lang w:val="tr-TR"/>
        </w:rPr>
      </w:pPr>
      <w:proofErr w:type="spellStart"/>
      <w:r w:rsidRPr="003E1B3D">
        <w:rPr>
          <w:rFonts w:ascii="Arial" w:hAnsi="Arial" w:cs="Arial"/>
          <w:sz w:val="18"/>
          <w:szCs w:val="18"/>
          <w:lang w:val="tr-TR"/>
        </w:rPr>
        <w:t>Personnel</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employment</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within</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the</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scope</w:t>
      </w:r>
      <w:proofErr w:type="spellEnd"/>
      <w:r w:rsidRPr="003E1B3D">
        <w:rPr>
          <w:rFonts w:ascii="Arial" w:hAnsi="Arial" w:cs="Arial"/>
          <w:sz w:val="18"/>
          <w:szCs w:val="18"/>
          <w:lang w:val="tr-TR"/>
        </w:rPr>
        <w:t xml:space="preserve"> of </w:t>
      </w:r>
      <w:proofErr w:type="spellStart"/>
      <w:r w:rsidRPr="003E1B3D">
        <w:rPr>
          <w:rFonts w:ascii="Arial" w:hAnsi="Arial" w:cs="Arial"/>
          <w:sz w:val="18"/>
          <w:szCs w:val="18"/>
          <w:lang w:val="tr-TR"/>
        </w:rPr>
        <w:t>projects</w:t>
      </w:r>
      <w:proofErr w:type="spellEnd"/>
      <w:r w:rsidRPr="003E1B3D">
        <w:rPr>
          <w:rFonts w:ascii="Arial" w:hAnsi="Arial" w:cs="Arial"/>
          <w:sz w:val="18"/>
          <w:szCs w:val="18"/>
          <w:lang w:val="tr-TR"/>
        </w:rPr>
        <w:t xml:space="preserve"> is </w:t>
      </w:r>
      <w:proofErr w:type="spellStart"/>
      <w:r w:rsidRPr="003E1B3D">
        <w:rPr>
          <w:rFonts w:ascii="Arial" w:hAnsi="Arial" w:cs="Arial"/>
          <w:sz w:val="18"/>
          <w:szCs w:val="18"/>
          <w:lang w:val="tr-TR"/>
        </w:rPr>
        <w:t>carried</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out</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under</w:t>
      </w:r>
      <w:proofErr w:type="spellEnd"/>
      <w:r w:rsidRPr="003E1B3D">
        <w:rPr>
          <w:rFonts w:ascii="Arial" w:hAnsi="Arial" w:cs="Arial"/>
          <w:sz w:val="18"/>
          <w:szCs w:val="18"/>
          <w:lang w:val="tr-TR"/>
        </w:rPr>
        <w:t xml:space="preserve"> two main </w:t>
      </w:r>
      <w:proofErr w:type="spellStart"/>
      <w:r w:rsidRPr="003E1B3D">
        <w:rPr>
          <w:rFonts w:ascii="Arial" w:hAnsi="Arial" w:cs="Arial"/>
          <w:sz w:val="18"/>
          <w:szCs w:val="18"/>
          <w:lang w:val="tr-TR"/>
        </w:rPr>
        <w:t>statuses</w:t>
      </w:r>
      <w:proofErr w:type="spellEnd"/>
      <w:r w:rsidRPr="003E1B3D">
        <w:rPr>
          <w:rFonts w:ascii="Arial" w:hAnsi="Arial" w:cs="Arial"/>
          <w:sz w:val="18"/>
          <w:szCs w:val="18"/>
          <w:lang w:val="tr-TR"/>
        </w:rPr>
        <w:t xml:space="preserve">: </w:t>
      </w:r>
      <w:r w:rsidR="000F2B41">
        <w:rPr>
          <w:rFonts w:ascii="Arial" w:hAnsi="Arial" w:cs="Arial"/>
          <w:b/>
          <w:bCs/>
          <w:sz w:val="18"/>
          <w:szCs w:val="18"/>
          <w:lang w:val="tr-TR"/>
        </w:rPr>
        <w:t>“</w:t>
      </w:r>
      <w:proofErr w:type="spellStart"/>
      <w:r w:rsidRPr="003E1B3D">
        <w:rPr>
          <w:rFonts w:ascii="Arial" w:hAnsi="Arial" w:cs="Arial"/>
          <w:b/>
          <w:bCs/>
          <w:sz w:val="18"/>
          <w:szCs w:val="18"/>
          <w:lang w:val="tr-TR"/>
        </w:rPr>
        <w:t>Researcher</w:t>
      </w:r>
      <w:proofErr w:type="spellEnd"/>
      <w:r w:rsidRPr="003E1B3D">
        <w:rPr>
          <w:rFonts w:ascii="Arial" w:hAnsi="Arial" w:cs="Arial"/>
          <w:b/>
          <w:bCs/>
          <w:sz w:val="18"/>
          <w:szCs w:val="18"/>
          <w:lang w:val="tr-TR"/>
        </w:rPr>
        <w:t xml:space="preserve"> (SGK-</w:t>
      </w:r>
      <w:proofErr w:type="spellStart"/>
      <w:r w:rsidRPr="003E1B3D">
        <w:rPr>
          <w:rFonts w:ascii="Arial" w:hAnsi="Arial" w:cs="Arial"/>
          <w:b/>
          <w:bCs/>
          <w:sz w:val="18"/>
          <w:szCs w:val="18"/>
          <w:lang w:val="tr-TR"/>
        </w:rPr>
        <w:t>Insured</w:t>
      </w:r>
      <w:proofErr w:type="spellEnd"/>
      <w:r w:rsidRPr="003E1B3D">
        <w:rPr>
          <w:rFonts w:ascii="Arial" w:hAnsi="Arial" w:cs="Arial"/>
          <w:b/>
          <w:bCs/>
          <w:sz w:val="18"/>
          <w:szCs w:val="18"/>
          <w:lang w:val="tr-TR"/>
        </w:rPr>
        <w:t>)</w:t>
      </w:r>
      <w:r w:rsidR="000F2B41">
        <w:rPr>
          <w:rFonts w:ascii="Arial" w:hAnsi="Arial" w:cs="Arial"/>
          <w:sz w:val="18"/>
          <w:szCs w:val="18"/>
          <w:lang w:val="tr-TR"/>
        </w:rPr>
        <w:t>”</w:t>
      </w:r>
      <w:r w:rsidRPr="003E1B3D">
        <w:rPr>
          <w:rFonts w:ascii="Arial" w:hAnsi="Arial" w:cs="Arial"/>
          <w:sz w:val="18"/>
          <w:szCs w:val="18"/>
          <w:lang w:val="tr-TR"/>
        </w:rPr>
        <w:t xml:space="preserve"> </w:t>
      </w:r>
      <w:proofErr w:type="spellStart"/>
      <w:r w:rsidRPr="003E1B3D">
        <w:rPr>
          <w:rFonts w:ascii="Arial" w:hAnsi="Arial" w:cs="Arial"/>
          <w:sz w:val="18"/>
          <w:szCs w:val="18"/>
          <w:lang w:val="tr-TR"/>
        </w:rPr>
        <w:t>and</w:t>
      </w:r>
      <w:proofErr w:type="spellEnd"/>
      <w:r w:rsidRPr="003E1B3D">
        <w:rPr>
          <w:rFonts w:ascii="Arial" w:hAnsi="Arial" w:cs="Arial"/>
          <w:sz w:val="18"/>
          <w:szCs w:val="18"/>
          <w:lang w:val="tr-TR"/>
        </w:rPr>
        <w:t xml:space="preserve"> </w:t>
      </w:r>
      <w:r w:rsidR="000F2B41">
        <w:rPr>
          <w:rFonts w:ascii="Arial" w:hAnsi="Arial" w:cs="Arial"/>
          <w:b/>
          <w:bCs/>
          <w:sz w:val="18"/>
          <w:szCs w:val="18"/>
          <w:lang w:val="tr-TR"/>
        </w:rPr>
        <w:t>“</w:t>
      </w:r>
      <w:proofErr w:type="spellStart"/>
      <w:r w:rsidRPr="003E1B3D">
        <w:rPr>
          <w:rFonts w:ascii="Arial" w:hAnsi="Arial" w:cs="Arial"/>
          <w:b/>
          <w:bCs/>
          <w:sz w:val="18"/>
          <w:szCs w:val="18"/>
          <w:lang w:val="tr-TR"/>
        </w:rPr>
        <w:t>Scholar</w:t>
      </w:r>
      <w:proofErr w:type="spellEnd"/>
      <w:r w:rsidR="000F2B41">
        <w:rPr>
          <w:rFonts w:ascii="Arial" w:hAnsi="Arial" w:cs="Arial"/>
          <w:b/>
          <w:bCs/>
          <w:sz w:val="18"/>
          <w:szCs w:val="18"/>
          <w:lang w:val="tr-TR"/>
        </w:rPr>
        <w:t>”</w:t>
      </w:r>
      <w:r w:rsidRPr="003E1B3D">
        <w:rPr>
          <w:rFonts w:ascii="Arial" w:hAnsi="Arial" w:cs="Arial"/>
          <w:sz w:val="18"/>
          <w:szCs w:val="18"/>
          <w:lang w:val="tr-TR"/>
        </w:rPr>
        <w:t xml:space="preserve">. </w:t>
      </w:r>
      <w:proofErr w:type="spellStart"/>
      <w:r w:rsidRPr="003E1B3D">
        <w:rPr>
          <w:rFonts w:ascii="Arial" w:hAnsi="Arial" w:cs="Arial"/>
          <w:sz w:val="18"/>
          <w:szCs w:val="18"/>
          <w:lang w:val="tr-TR"/>
        </w:rPr>
        <w:t>Budgets</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approved</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for</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researcher</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personnel</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employment</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and</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scholar</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items</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cannot</w:t>
      </w:r>
      <w:proofErr w:type="spellEnd"/>
      <w:r w:rsidRPr="003E1B3D">
        <w:rPr>
          <w:rFonts w:ascii="Arial" w:hAnsi="Arial" w:cs="Arial"/>
          <w:sz w:val="18"/>
          <w:szCs w:val="18"/>
          <w:lang w:val="tr-TR"/>
        </w:rPr>
        <w:t xml:space="preserve"> be </w:t>
      </w:r>
      <w:proofErr w:type="spellStart"/>
      <w:r w:rsidRPr="003E1B3D">
        <w:rPr>
          <w:rFonts w:ascii="Arial" w:hAnsi="Arial" w:cs="Arial"/>
          <w:sz w:val="18"/>
          <w:szCs w:val="18"/>
          <w:lang w:val="tr-TR"/>
        </w:rPr>
        <w:t>transferred</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to</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other</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budget</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items</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nor</w:t>
      </w:r>
      <w:proofErr w:type="spellEnd"/>
      <w:r w:rsidRPr="003E1B3D">
        <w:rPr>
          <w:rFonts w:ascii="Arial" w:hAnsi="Arial" w:cs="Arial"/>
          <w:sz w:val="18"/>
          <w:szCs w:val="18"/>
          <w:lang w:val="tr-TR"/>
        </w:rPr>
        <w:t xml:space="preserve"> can </w:t>
      </w:r>
      <w:proofErr w:type="spellStart"/>
      <w:r w:rsidRPr="003E1B3D">
        <w:rPr>
          <w:rFonts w:ascii="Arial" w:hAnsi="Arial" w:cs="Arial"/>
          <w:sz w:val="18"/>
          <w:szCs w:val="18"/>
          <w:lang w:val="tr-TR"/>
        </w:rPr>
        <w:t>funds</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from</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other</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items</w:t>
      </w:r>
      <w:proofErr w:type="spellEnd"/>
      <w:r w:rsidRPr="003E1B3D">
        <w:rPr>
          <w:rFonts w:ascii="Arial" w:hAnsi="Arial" w:cs="Arial"/>
          <w:sz w:val="18"/>
          <w:szCs w:val="18"/>
          <w:lang w:val="tr-TR"/>
        </w:rPr>
        <w:t xml:space="preserve"> be </w:t>
      </w:r>
      <w:proofErr w:type="spellStart"/>
      <w:r w:rsidRPr="003E1B3D">
        <w:rPr>
          <w:rFonts w:ascii="Arial" w:hAnsi="Arial" w:cs="Arial"/>
          <w:sz w:val="18"/>
          <w:szCs w:val="18"/>
          <w:lang w:val="tr-TR"/>
        </w:rPr>
        <w:t>transferred</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to</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researcher</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personnel</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employment</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and</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scholar</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budget</w:t>
      </w:r>
      <w:proofErr w:type="spellEnd"/>
      <w:r w:rsidRPr="003E1B3D">
        <w:rPr>
          <w:rFonts w:ascii="Arial" w:hAnsi="Arial" w:cs="Arial"/>
          <w:sz w:val="18"/>
          <w:szCs w:val="18"/>
          <w:lang w:val="tr-TR"/>
        </w:rPr>
        <w:t xml:space="preserve"> </w:t>
      </w:r>
      <w:proofErr w:type="spellStart"/>
      <w:r w:rsidRPr="003E1B3D">
        <w:rPr>
          <w:rFonts w:ascii="Arial" w:hAnsi="Arial" w:cs="Arial"/>
          <w:sz w:val="18"/>
          <w:szCs w:val="18"/>
          <w:lang w:val="tr-TR"/>
        </w:rPr>
        <w:t>items</w:t>
      </w:r>
      <w:proofErr w:type="spellEnd"/>
      <w:r w:rsidRPr="003E1B3D">
        <w:rPr>
          <w:rFonts w:ascii="Arial" w:hAnsi="Arial" w:cs="Arial"/>
          <w:sz w:val="18"/>
          <w:szCs w:val="18"/>
          <w:lang w:val="tr-TR"/>
        </w:rPr>
        <w:t>.</w:t>
      </w:r>
    </w:p>
    <w:p w14:paraId="63E0061B" w14:textId="77777777" w:rsidR="007E40BD" w:rsidRPr="007E40BD" w:rsidRDefault="007E40BD" w:rsidP="007E40BD">
      <w:pPr>
        <w:ind w:right="-320"/>
        <w:jc w:val="both"/>
        <w:rPr>
          <w:rFonts w:ascii="Arial" w:hAnsi="Arial" w:cs="Arial"/>
          <w:sz w:val="18"/>
          <w:szCs w:val="18"/>
          <w:lang w:val="tr-TR"/>
        </w:rPr>
      </w:pPr>
    </w:p>
    <w:p w14:paraId="124F923E" w14:textId="359433D0" w:rsidR="000F2B41" w:rsidRPr="003E1B3D" w:rsidRDefault="006241E7" w:rsidP="000F2B41">
      <w:pPr>
        <w:ind w:right="-320"/>
        <w:jc w:val="both"/>
        <w:rPr>
          <w:rFonts w:ascii="Arial" w:hAnsi="Arial" w:cs="Arial"/>
          <w:sz w:val="18"/>
          <w:szCs w:val="18"/>
          <w:lang w:val="tr-TR"/>
        </w:rPr>
      </w:pPr>
      <w:proofErr w:type="spellStart"/>
      <w:r>
        <w:rPr>
          <w:rFonts w:ascii="Arial" w:hAnsi="Arial" w:cs="Arial"/>
          <w:b/>
          <w:bCs/>
          <w:sz w:val="18"/>
          <w:szCs w:val="18"/>
          <w:lang w:val="tr-TR"/>
        </w:rPr>
        <w:t>Researcher</w:t>
      </w:r>
      <w:proofErr w:type="spellEnd"/>
      <w:r w:rsidR="007E40BD" w:rsidRPr="007E40BD">
        <w:rPr>
          <w:rFonts w:ascii="Arial" w:hAnsi="Arial" w:cs="Arial"/>
          <w:sz w:val="18"/>
          <w:szCs w:val="18"/>
          <w:lang w:val="tr-TR"/>
        </w:rPr>
        <w:t> </w:t>
      </w:r>
      <w:r w:rsidRPr="003E1B3D">
        <w:rPr>
          <w:rFonts w:ascii="Arial" w:hAnsi="Arial" w:cs="Arial"/>
          <w:b/>
          <w:bCs/>
          <w:sz w:val="18"/>
          <w:szCs w:val="18"/>
          <w:lang w:val="tr-TR"/>
        </w:rPr>
        <w:t>(SGK-</w:t>
      </w:r>
      <w:proofErr w:type="spellStart"/>
      <w:r>
        <w:rPr>
          <w:rFonts w:ascii="Arial" w:hAnsi="Arial" w:cs="Arial"/>
          <w:b/>
          <w:bCs/>
          <w:sz w:val="18"/>
          <w:szCs w:val="18"/>
          <w:lang w:val="tr-TR"/>
        </w:rPr>
        <w:t>i</w:t>
      </w:r>
      <w:r w:rsidRPr="003E1B3D">
        <w:rPr>
          <w:rFonts w:ascii="Arial" w:hAnsi="Arial" w:cs="Arial"/>
          <w:b/>
          <w:bCs/>
          <w:sz w:val="18"/>
          <w:szCs w:val="18"/>
          <w:lang w:val="tr-TR"/>
        </w:rPr>
        <w:t>nsured</w:t>
      </w:r>
      <w:proofErr w:type="spellEnd"/>
      <w:r w:rsidRPr="003E1B3D">
        <w:rPr>
          <w:rFonts w:ascii="Arial" w:hAnsi="Arial" w:cs="Arial"/>
          <w:b/>
          <w:bCs/>
          <w:sz w:val="18"/>
          <w:szCs w:val="18"/>
          <w:lang w:val="tr-TR"/>
        </w:rPr>
        <w:t>)</w:t>
      </w:r>
      <w:r>
        <w:rPr>
          <w:rFonts w:ascii="Arial" w:hAnsi="Arial" w:cs="Arial"/>
          <w:b/>
          <w:bCs/>
          <w:sz w:val="18"/>
          <w:szCs w:val="18"/>
          <w:lang w:val="tr-TR"/>
        </w:rPr>
        <w:t xml:space="preserve">: </w:t>
      </w:r>
      <w:proofErr w:type="spellStart"/>
      <w:r w:rsidR="000F2B41" w:rsidRPr="003E1B3D">
        <w:rPr>
          <w:rFonts w:ascii="Arial" w:hAnsi="Arial" w:cs="Arial"/>
          <w:sz w:val="18"/>
          <w:szCs w:val="18"/>
          <w:lang w:val="tr-TR"/>
        </w:rPr>
        <w:t>The</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base</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salary</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for</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Researcher</w:t>
      </w:r>
      <w:proofErr w:type="spellEnd"/>
      <w:r w:rsidR="000F2B41" w:rsidRPr="003E1B3D">
        <w:rPr>
          <w:rFonts w:ascii="Arial" w:hAnsi="Arial" w:cs="Arial"/>
          <w:sz w:val="18"/>
          <w:szCs w:val="18"/>
          <w:lang w:val="tr-TR"/>
        </w:rPr>
        <w:t xml:space="preserve"> (S</w:t>
      </w:r>
      <w:r w:rsidR="000F2B41">
        <w:rPr>
          <w:rFonts w:ascii="Arial" w:hAnsi="Arial" w:cs="Arial"/>
          <w:sz w:val="18"/>
          <w:szCs w:val="18"/>
          <w:lang w:val="tr-TR"/>
        </w:rPr>
        <w:t>GK</w:t>
      </w:r>
      <w:r w:rsidR="000F2B41" w:rsidRPr="003E1B3D">
        <w:rPr>
          <w:rFonts w:ascii="Arial" w:hAnsi="Arial" w:cs="Arial"/>
          <w:sz w:val="18"/>
          <w:szCs w:val="18"/>
          <w:lang w:val="tr-TR"/>
        </w:rPr>
        <w:t>-</w:t>
      </w:r>
      <w:proofErr w:type="spellStart"/>
      <w:r w:rsidR="000F2B41">
        <w:rPr>
          <w:rFonts w:ascii="Arial" w:hAnsi="Arial" w:cs="Arial"/>
          <w:sz w:val="18"/>
          <w:szCs w:val="18"/>
          <w:lang w:val="tr-TR"/>
        </w:rPr>
        <w:t>insured</w:t>
      </w:r>
      <w:proofErr w:type="spellEnd"/>
      <w:r w:rsidR="000F2B41" w:rsidRPr="003E1B3D">
        <w:rPr>
          <w:rFonts w:ascii="Arial" w:hAnsi="Arial" w:cs="Arial"/>
          <w:sz w:val="18"/>
          <w:szCs w:val="18"/>
          <w:lang w:val="tr-TR"/>
        </w:rPr>
        <w:t xml:space="preserve">) is </w:t>
      </w:r>
      <w:proofErr w:type="spellStart"/>
      <w:r w:rsidR="000F2B41" w:rsidRPr="003E1B3D">
        <w:rPr>
          <w:rFonts w:ascii="Arial" w:hAnsi="Arial" w:cs="Arial"/>
          <w:sz w:val="18"/>
          <w:szCs w:val="18"/>
          <w:lang w:val="tr-TR"/>
        </w:rPr>
        <w:t>the</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current</w:t>
      </w:r>
      <w:proofErr w:type="spellEnd"/>
      <w:r w:rsidR="000F2B41" w:rsidRPr="003E1B3D">
        <w:rPr>
          <w:rFonts w:ascii="Arial" w:hAnsi="Arial" w:cs="Arial"/>
          <w:sz w:val="18"/>
          <w:szCs w:val="18"/>
          <w:lang w:val="tr-TR"/>
        </w:rPr>
        <w:t xml:space="preserve"> minimum </w:t>
      </w:r>
      <w:proofErr w:type="spellStart"/>
      <w:r w:rsidR="000F2B41" w:rsidRPr="003E1B3D">
        <w:rPr>
          <w:rFonts w:ascii="Arial" w:hAnsi="Arial" w:cs="Arial"/>
          <w:sz w:val="18"/>
          <w:szCs w:val="18"/>
          <w:lang w:val="tr-TR"/>
        </w:rPr>
        <w:t>wage</w:t>
      </w:r>
      <w:proofErr w:type="spellEnd"/>
      <w:r w:rsidR="000F2B41" w:rsidRPr="003E1B3D">
        <w:rPr>
          <w:rFonts w:ascii="Arial" w:hAnsi="Arial" w:cs="Arial"/>
          <w:sz w:val="18"/>
          <w:szCs w:val="18"/>
          <w:lang w:val="tr-TR"/>
        </w:rPr>
        <w:t xml:space="preserve">. Budget </w:t>
      </w:r>
      <w:proofErr w:type="spellStart"/>
      <w:r w:rsidR="000F2B41" w:rsidRPr="003E1B3D">
        <w:rPr>
          <w:rFonts w:ascii="Arial" w:hAnsi="Arial" w:cs="Arial"/>
          <w:sz w:val="18"/>
          <w:szCs w:val="18"/>
          <w:lang w:val="tr-TR"/>
        </w:rPr>
        <w:t>requests</w:t>
      </w:r>
      <w:proofErr w:type="spellEnd"/>
      <w:r w:rsidR="000F2B41" w:rsidRPr="003E1B3D">
        <w:rPr>
          <w:rFonts w:ascii="Arial" w:hAnsi="Arial" w:cs="Arial"/>
          <w:sz w:val="18"/>
          <w:szCs w:val="18"/>
          <w:lang w:val="tr-TR"/>
        </w:rPr>
        <w:t xml:space="preserve"> can be </w:t>
      </w:r>
      <w:proofErr w:type="spellStart"/>
      <w:r w:rsidR="000F2B41" w:rsidRPr="003E1B3D">
        <w:rPr>
          <w:rFonts w:ascii="Arial" w:hAnsi="Arial" w:cs="Arial"/>
          <w:sz w:val="18"/>
          <w:szCs w:val="18"/>
          <w:lang w:val="tr-TR"/>
        </w:rPr>
        <w:t>made</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within</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the</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determined</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floor</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and</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ceiling</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limits</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provided</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that</w:t>
      </w:r>
      <w:proofErr w:type="spellEnd"/>
      <w:r w:rsidR="000F2B41" w:rsidRPr="003E1B3D">
        <w:rPr>
          <w:rFonts w:ascii="Arial" w:hAnsi="Arial" w:cs="Arial"/>
          <w:sz w:val="18"/>
          <w:szCs w:val="18"/>
          <w:lang w:val="tr-TR"/>
        </w:rPr>
        <w:t xml:space="preserve"> they </w:t>
      </w:r>
      <w:proofErr w:type="spellStart"/>
      <w:r w:rsidR="000F2B41" w:rsidRPr="003E1B3D">
        <w:rPr>
          <w:rFonts w:ascii="Arial" w:hAnsi="Arial" w:cs="Arial"/>
          <w:sz w:val="18"/>
          <w:szCs w:val="18"/>
          <w:lang w:val="tr-TR"/>
        </w:rPr>
        <w:t>are</w:t>
      </w:r>
      <w:proofErr w:type="spellEnd"/>
      <w:r w:rsidR="000F2B41" w:rsidRPr="003E1B3D">
        <w:rPr>
          <w:rFonts w:ascii="Arial" w:hAnsi="Arial" w:cs="Arial"/>
          <w:sz w:val="18"/>
          <w:szCs w:val="18"/>
          <w:lang w:val="tr-TR"/>
        </w:rPr>
        <w:t xml:space="preserve"> at </w:t>
      </w:r>
      <w:proofErr w:type="spellStart"/>
      <w:r w:rsidR="000F2B41" w:rsidRPr="003E1B3D">
        <w:rPr>
          <w:rFonts w:ascii="Arial" w:hAnsi="Arial" w:cs="Arial"/>
          <w:sz w:val="18"/>
          <w:szCs w:val="18"/>
          <w:lang w:val="tr-TR"/>
        </w:rPr>
        <w:t>least</w:t>
      </w:r>
      <w:proofErr w:type="spellEnd"/>
      <w:r w:rsidR="000F2B41" w:rsidRPr="003E1B3D">
        <w:rPr>
          <w:rFonts w:ascii="Arial" w:hAnsi="Arial" w:cs="Arial"/>
          <w:sz w:val="18"/>
          <w:szCs w:val="18"/>
          <w:lang w:val="tr-TR"/>
        </w:rPr>
        <w:t xml:space="preserve"> at </w:t>
      </w:r>
      <w:proofErr w:type="spellStart"/>
      <w:r w:rsidR="000F2B41" w:rsidRPr="003E1B3D">
        <w:rPr>
          <w:rFonts w:ascii="Arial" w:hAnsi="Arial" w:cs="Arial"/>
          <w:sz w:val="18"/>
          <w:szCs w:val="18"/>
          <w:lang w:val="tr-TR"/>
        </w:rPr>
        <w:t>the</w:t>
      </w:r>
      <w:proofErr w:type="spellEnd"/>
      <w:r w:rsidR="000F2B41" w:rsidRPr="003E1B3D">
        <w:rPr>
          <w:rFonts w:ascii="Arial" w:hAnsi="Arial" w:cs="Arial"/>
          <w:sz w:val="18"/>
          <w:szCs w:val="18"/>
          <w:lang w:val="tr-TR"/>
        </w:rPr>
        <w:t xml:space="preserve"> minimum </w:t>
      </w:r>
      <w:proofErr w:type="spellStart"/>
      <w:r w:rsidR="000F2B41" w:rsidRPr="003E1B3D">
        <w:rPr>
          <w:rFonts w:ascii="Arial" w:hAnsi="Arial" w:cs="Arial"/>
          <w:sz w:val="18"/>
          <w:szCs w:val="18"/>
          <w:lang w:val="tr-TR"/>
        </w:rPr>
        <w:t>wage</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level</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The</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ceiling</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salaries</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are</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specified</w:t>
      </w:r>
      <w:proofErr w:type="spellEnd"/>
      <w:r w:rsidR="000F2B41" w:rsidRPr="003E1B3D">
        <w:rPr>
          <w:rFonts w:ascii="Arial" w:hAnsi="Arial" w:cs="Arial"/>
          <w:sz w:val="18"/>
          <w:szCs w:val="18"/>
          <w:lang w:val="tr-TR"/>
        </w:rPr>
        <w:t xml:space="preserve"> </w:t>
      </w:r>
      <w:proofErr w:type="spellStart"/>
      <w:r w:rsidR="000F2B41" w:rsidRPr="003E1B3D">
        <w:rPr>
          <w:rFonts w:ascii="Arial" w:hAnsi="Arial" w:cs="Arial"/>
          <w:sz w:val="18"/>
          <w:szCs w:val="18"/>
          <w:lang w:val="tr-TR"/>
        </w:rPr>
        <w:t>below</w:t>
      </w:r>
      <w:proofErr w:type="spellEnd"/>
      <w:r w:rsidR="000F2B41" w:rsidRPr="003E1B3D">
        <w:rPr>
          <w:rFonts w:ascii="Arial" w:hAnsi="Arial" w:cs="Arial"/>
          <w:sz w:val="18"/>
          <w:szCs w:val="18"/>
          <w:lang w:val="tr-TR"/>
        </w:rPr>
        <w:t>:</w:t>
      </w:r>
    </w:p>
    <w:p w14:paraId="40F79B29" w14:textId="11AA0B49" w:rsidR="007E40BD" w:rsidRPr="007E40BD" w:rsidRDefault="007E40BD" w:rsidP="007E40BD">
      <w:pPr>
        <w:ind w:right="-320"/>
        <w:jc w:val="both"/>
        <w:rPr>
          <w:rFonts w:ascii="Arial" w:hAnsi="Arial" w:cs="Arial"/>
          <w:sz w:val="18"/>
          <w:szCs w:val="18"/>
          <w:lang w:val="tr-TR"/>
        </w:rPr>
      </w:pPr>
    </w:p>
    <w:tbl>
      <w:tblPr>
        <w:tblStyle w:val="TabloKlavuzu1"/>
        <w:tblW w:w="0" w:type="auto"/>
        <w:jc w:val="center"/>
        <w:tblInd w:w="0" w:type="dxa"/>
        <w:tblLook w:val="04A0" w:firstRow="1" w:lastRow="0" w:firstColumn="1" w:lastColumn="0" w:noHBand="0" w:noVBand="1"/>
      </w:tblPr>
      <w:tblGrid>
        <w:gridCol w:w="2835"/>
        <w:gridCol w:w="1701"/>
        <w:gridCol w:w="1843"/>
        <w:gridCol w:w="1843"/>
      </w:tblGrid>
      <w:tr w:rsidR="007E40BD" w:rsidRPr="007E40BD" w14:paraId="22D47112" w14:textId="77777777" w:rsidTr="007E40B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76083FF2" w14:textId="09D588DD" w:rsidR="007E40BD" w:rsidRPr="007E40BD" w:rsidRDefault="003E1B3D" w:rsidP="007E40BD">
            <w:pPr>
              <w:jc w:val="center"/>
              <w:rPr>
                <w:rFonts w:ascii="Arial" w:hAnsi="Arial" w:cs="Arial"/>
                <w:b/>
                <w:bCs/>
                <w:sz w:val="18"/>
                <w:szCs w:val="18"/>
                <w:lang w:val="tr-TR"/>
              </w:rPr>
            </w:pPr>
            <w:proofErr w:type="spellStart"/>
            <w:r w:rsidRPr="003E1B3D">
              <w:rPr>
                <w:rFonts w:ascii="Arial" w:hAnsi="Arial" w:cs="Arial"/>
                <w:b/>
                <w:bCs/>
                <w:sz w:val="18"/>
                <w:szCs w:val="18"/>
                <w:lang w:val="tr-TR"/>
              </w:rPr>
              <w:t>Researcher</w:t>
            </w:r>
            <w:proofErr w:type="spellEnd"/>
            <w:r w:rsidRPr="003E1B3D">
              <w:rPr>
                <w:rFonts w:ascii="Arial" w:hAnsi="Arial" w:cs="Arial"/>
                <w:b/>
                <w:bCs/>
                <w:sz w:val="18"/>
                <w:szCs w:val="18"/>
                <w:lang w:val="tr-TR"/>
              </w:rPr>
              <w:t xml:space="preserve"> (SGK-</w:t>
            </w:r>
            <w:proofErr w:type="spellStart"/>
            <w:r w:rsidR="006241E7">
              <w:rPr>
                <w:rFonts w:ascii="Arial" w:hAnsi="Arial" w:cs="Arial"/>
                <w:b/>
                <w:bCs/>
                <w:sz w:val="18"/>
                <w:szCs w:val="18"/>
                <w:lang w:val="tr-TR"/>
              </w:rPr>
              <w:t>i</w:t>
            </w:r>
            <w:r w:rsidRPr="003E1B3D">
              <w:rPr>
                <w:rFonts w:ascii="Arial" w:hAnsi="Arial" w:cs="Arial"/>
                <w:b/>
                <w:bCs/>
                <w:sz w:val="18"/>
                <w:szCs w:val="18"/>
                <w:lang w:val="tr-TR"/>
              </w:rPr>
              <w:t>nsured</w:t>
            </w:r>
            <w:proofErr w:type="spellEnd"/>
            <w:r w:rsidRPr="003E1B3D">
              <w:rPr>
                <w:rFonts w:ascii="Arial" w:hAnsi="Arial" w:cs="Arial"/>
                <w:b/>
                <w:bCs/>
                <w:sz w:val="18"/>
                <w:szCs w:val="18"/>
                <w:lang w:val="tr-TR"/>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8A0EC4" w14:textId="7C0838E2" w:rsidR="007E40BD" w:rsidRPr="007E40BD" w:rsidRDefault="003E1B3D" w:rsidP="007E40BD">
            <w:pPr>
              <w:jc w:val="center"/>
              <w:rPr>
                <w:rFonts w:ascii="Arial" w:hAnsi="Arial" w:cs="Arial"/>
                <w:b/>
                <w:bCs/>
                <w:sz w:val="18"/>
                <w:szCs w:val="18"/>
                <w:lang w:val="tr-TR"/>
              </w:rPr>
            </w:pPr>
            <w:r w:rsidRPr="003E1B3D">
              <w:rPr>
                <w:rFonts w:ascii="Arial" w:hAnsi="Arial" w:cs="Arial"/>
                <w:b/>
                <w:bCs/>
                <w:sz w:val="18"/>
                <w:szCs w:val="18"/>
              </w:rPr>
              <w:t>Net Monthly</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6545C1" w14:textId="5286ACB3" w:rsidR="007E40BD" w:rsidRPr="007E40BD" w:rsidRDefault="003E1B3D" w:rsidP="007E40BD">
            <w:pPr>
              <w:jc w:val="center"/>
              <w:rPr>
                <w:rFonts w:ascii="Arial" w:hAnsi="Arial" w:cs="Arial"/>
                <w:b/>
                <w:bCs/>
                <w:sz w:val="18"/>
                <w:szCs w:val="18"/>
                <w:lang w:val="tr-TR"/>
              </w:rPr>
            </w:pPr>
            <w:r w:rsidRPr="003E1B3D">
              <w:rPr>
                <w:rFonts w:ascii="Arial" w:hAnsi="Arial" w:cs="Arial"/>
                <w:b/>
                <w:bCs/>
                <w:sz w:val="18"/>
                <w:szCs w:val="18"/>
              </w:rPr>
              <w:t>Monthly Cost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431BAB5" w14:textId="409F14A8" w:rsidR="007E40BD" w:rsidRPr="007E40BD" w:rsidRDefault="003E1B3D" w:rsidP="007E40BD">
            <w:pPr>
              <w:jc w:val="center"/>
              <w:rPr>
                <w:rFonts w:ascii="Arial" w:hAnsi="Arial" w:cs="Arial"/>
                <w:b/>
                <w:bCs/>
                <w:sz w:val="18"/>
                <w:szCs w:val="18"/>
                <w:lang w:val="tr-TR"/>
              </w:rPr>
            </w:pPr>
            <w:r w:rsidRPr="003E1B3D">
              <w:rPr>
                <w:rFonts w:ascii="Arial" w:hAnsi="Arial" w:cs="Arial"/>
                <w:b/>
                <w:bCs/>
                <w:sz w:val="18"/>
                <w:szCs w:val="18"/>
              </w:rPr>
              <w:t>Annual Cost</w:t>
            </w:r>
          </w:p>
        </w:tc>
      </w:tr>
      <w:tr w:rsidR="007E40BD" w:rsidRPr="007E40BD" w14:paraId="0E8C4BD9" w14:textId="77777777" w:rsidTr="007E40B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4B0285AC" w14:textId="171A5E4C" w:rsidR="007E40BD" w:rsidRPr="007E40BD" w:rsidRDefault="003E1B3D" w:rsidP="007E40BD">
            <w:pPr>
              <w:jc w:val="center"/>
              <w:rPr>
                <w:rFonts w:ascii="Arial" w:hAnsi="Arial" w:cs="Arial"/>
                <w:sz w:val="18"/>
                <w:szCs w:val="18"/>
                <w:lang w:val="tr-TR"/>
              </w:rPr>
            </w:pPr>
            <w:r w:rsidRPr="003E1B3D">
              <w:rPr>
                <w:rFonts w:ascii="Arial" w:hAnsi="Arial" w:cs="Arial"/>
                <w:sz w:val="18"/>
                <w:szCs w:val="18"/>
              </w:rPr>
              <w:t>Bachelor's Student</w:t>
            </w:r>
          </w:p>
        </w:tc>
        <w:tc>
          <w:tcPr>
            <w:tcW w:w="1701" w:type="dxa"/>
            <w:tcBorders>
              <w:top w:val="single" w:sz="4" w:space="0" w:color="auto"/>
              <w:left w:val="single" w:sz="4" w:space="0" w:color="auto"/>
              <w:bottom w:val="single" w:sz="4" w:space="0" w:color="auto"/>
              <w:right w:val="single" w:sz="4" w:space="0" w:color="auto"/>
            </w:tcBorders>
            <w:hideMark/>
          </w:tcPr>
          <w:p w14:paraId="3ACEF1EC" w14:textId="77777777" w:rsidR="007E40BD" w:rsidRPr="007E40BD" w:rsidRDefault="007E40BD" w:rsidP="007E40BD">
            <w:pPr>
              <w:jc w:val="center"/>
              <w:rPr>
                <w:rFonts w:ascii="Arial" w:hAnsi="Arial" w:cs="Arial"/>
                <w:sz w:val="18"/>
                <w:szCs w:val="18"/>
                <w:lang w:val="tr-TR"/>
              </w:rPr>
            </w:pPr>
            <w:r w:rsidRPr="007E40BD">
              <w:rPr>
                <w:rFonts w:ascii="Arial" w:hAnsi="Arial" w:cs="Arial"/>
                <w:sz w:val="18"/>
                <w:szCs w:val="18"/>
                <w:lang w:val="tr-TR"/>
              </w:rPr>
              <w:t>28.075,50 TL</w:t>
            </w:r>
          </w:p>
        </w:tc>
        <w:tc>
          <w:tcPr>
            <w:tcW w:w="1843" w:type="dxa"/>
            <w:tcBorders>
              <w:top w:val="single" w:sz="4" w:space="0" w:color="auto"/>
              <w:left w:val="single" w:sz="4" w:space="0" w:color="auto"/>
              <w:bottom w:val="single" w:sz="4" w:space="0" w:color="auto"/>
              <w:right w:val="single" w:sz="4" w:space="0" w:color="auto"/>
            </w:tcBorders>
            <w:hideMark/>
          </w:tcPr>
          <w:p w14:paraId="3023CDCA" w14:textId="77777777" w:rsidR="007E40BD" w:rsidRPr="007E40BD" w:rsidRDefault="007E40BD" w:rsidP="007E40BD">
            <w:pPr>
              <w:jc w:val="center"/>
              <w:rPr>
                <w:rFonts w:ascii="Arial" w:hAnsi="Arial" w:cs="Arial"/>
                <w:sz w:val="18"/>
                <w:szCs w:val="18"/>
                <w:lang w:val="tr-TR"/>
              </w:rPr>
            </w:pPr>
            <w:r w:rsidRPr="007E40BD">
              <w:rPr>
                <w:rFonts w:ascii="Arial" w:hAnsi="Arial" w:cs="Arial"/>
                <w:sz w:val="18"/>
                <w:szCs w:val="18"/>
                <w:lang w:val="tr-TR"/>
              </w:rPr>
              <w:t>33.030,00 TL</w:t>
            </w:r>
          </w:p>
        </w:tc>
        <w:tc>
          <w:tcPr>
            <w:tcW w:w="1843" w:type="dxa"/>
            <w:tcBorders>
              <w:top w:val="single" w:sz="4" w:space="0" w:color="auto"/>
              <w:left w:val="single" w:sz="4" w:space="0" w:color="auto"/>
              <w:bottom w:val="single" w:sz="4" w:space="0" w:color="auto"/>
              <w:right w:val="single" w:sz="4" w:space="0" w:color="auto"/>
            </w:tcBorders>
            <w:hideMark/>
          </w:tcPr>
          <w:p w14:paraId="689A9D2A" w14:textId="77777777" w:rsidR="007E40BD" w:rsidRPr="007E40BD" w:rsidRDefault="007E40BD" w:rsidP="007E40BD">
            <w:pPr>
              <w:jc w:val="center"/>
              <w:rPr>
                <w:rFonts w:ascii="Arial" w:hAnsi="Arial" w:cs="Arial"/>
                <w:sz w:val="18"/>
                <w:szCs w:val="18"/>
                <w:lang w:val="tr-TR"/>
              </w:rPr>
            </w:pPr>
            <w:r w:rsidRPr="007E40BD">
              <w:rPr>
                <w:rFonts w:ascii="Arial" w:hAnsi="Arial" w:cs="Arial"/>
                <w:sz w:val="18"/>
                <w:szCs w:val="18"/>
                <w:lang w:val="tr-TR"/>
              </w:rPr>
              <w:t>396.360,00 TL</w:t>
            </w:r>
          </w:p>
        </w:tc>
      </w:tr>
      <w:tr w:rsidR="007E40BD" w:rsidRPr="007E40BD" w14:paraId="3B90C002" w14:textId="77777777" w:rsidTr="007E40B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3746736A" w14:textId="5EED24AA" w:rsidR="007E40BD" w:rsidRPr="007E40BD" w:rsidRDefault="003E1B3D" w:rsidP="007E40BD">
            <w:pPr>
              <w:jc w:val="center"/>
              <w:rPr>
                <w:rFonts w:ascii="Arial" w:hAnsi="Arial" w:cs="Arial"/>
                <w:sz w:val="18"/>
                <w:szCs w:val="18"/>
                <w:lang w:val="tr-TR"/>
              </w:rPr>
            </w:pPr>
            <w:r w:rsidRPr="003E1B3D">
              <w:rPr>
                <w:rFonts w:ascii="Arial" w:hAnsi="Arial" w:cs="Arial"/>
                <w:sz w:val="18"/>
                <w:szCs w:val="18"/>
              </w:rPr>
              <w:t>Master's Student</w:t>
            </w:r>
          </w:p>
        </w:tc>
        <w:tc>
          <w:tcPr>
            <w:tcW w:w="1701" w:type="dxa"/>
            <w:tcBorders>
              <w:top w:val="single" w:sz="4" w:space="0" w:color="auto"/>
              <w:left w:val="single" w:sz="4" w:space="0" w:color="auto"/>
              <w:bottom w:val="single" w:sz="4" w:space="0" w:color="auto"/>
              <w:right w:val="single" w:sz="4" w:space="0" w:color="auto"/>
            </w:tcBorders>
            <w:hideMark/>
          </w:tcPr>
          <w:p w14:paraId="24C66A19" w14:textId="77777777" w:rsidR="007E40BD" w:rsidRPr="007E40BD" w:rsidRDefault="007E40BD" w:rsidP="007E40BD">
            <w:pPr>
              <w:jc w:val="center"/>
              <w:rPr>
                <w:rFonts w:ascii="Arial" w:hAnsi="Arial" w:cs="Arial"/>
                <w:sz w:val="18"/>
                <w:szCs w:val="18"/>
                <w:lang w:val="tr-TR"/>
              </w:rPr>
            </w:pPr>
            <w:r w:rsidRPr="007E40BD">
              <w:rPr>
                <w:rFonts w:ascii="Arial" w:hAnsi="Arial" w:cs="Arial"/>
                <w:sz w:val="18"/>
                <w:szCs w:val="18"/>
                <w:lang w:val="tr-TR"/>
              </w:rPr>
              <w:t>40.000,00 TL</w:t>
            </w:r>
          </w:p>
        </w:tc>
        <w:tc>
          <w:tcPr>
            <w:tcW w:w="1843" w:type="dxa"/>
            <w:tcBorders>
              <w:top w:val="single" w:sz="4" w:space="0" w:color="auto"/>
              <w:left w:val="single" w:sz="4" w:space="0" w:color="auto"/>
              <w:bottom w:val="single" w:sz="4" w:space="0" w:color="auto"/>
              <w:right w:val="single" w:sz="4" w:space="0" w:color="auto"/>
            </w:tcBorders>
            <w:hideMark/>
          </w:tcPr>
          <w:p w14:paraId="6AE10A96" w14:textId="77777777" w:rsidR="007E40BD" w:rsidRPr="007E40BD" w:rsidRDefault="007E40BD" w:rsidP="007E40BD">
            <w:pPr>
              <w:jc w:val="center"/>
              <w:rPr>
                <w:rFonts w:ascii="Arial" w:hAnsi="Arial" w:cs="Arial"/>
                <w:sz w:val="18"/>
                <w:szCs w:val="18"/>
                <w:lang w:val="tr-TR"/>
              </w:rPr>
            </w:pPr>
            <w:r w:rsidRPr="007E40BD">
              <w:rPr>
                <w:rFonts w:ascii="Arial" w:hAnsi="Arial" w:cs="Arial"/>
                <w:sz w:val="18"/>
                <w:szCs w:val="18"/>
                <w:lang w:val="tr-TR"/>
              </w:rPr>
              <w:t>58.700,00 TL</w:t>
            </w:r>
          </w:p>
        </w:tc>
        <w:tc>
          <w:tcPr>
            <w:tcW w:w="1843" w:type="dxa"/>
            <w:tcBorders>
              <w:top w:val="single" w:sz="4" w:space="0" w:color="auto"/>
              <w:left w:val="single" w:sz="4" w:space="0" w:color="auto"/>
              <w:bottom w:val="single" w:sz="4" w:space="0" w:color="auto"/>
              <w:right w:val="single" w:sz="4" w:space="0" w:color="auto"/>
            </w:tcBorders>
            <w:hideMark/>
          </w:tcPr>
          <w:p w14:paraId="565FFD99" w14:textId="77777777" w:rsidR="007E40BD" w:rsidRPr="007E40BD" w:rsidRDefault="007E40BD" w:rsidP="007E40BD">
            <w:pPr>
              <w:jc w:val="center"/>
              <w:rPr>
                <w:rFonts w:ascii="Arial" w:hAnsi="Arial" w:cs="Arial"/>
                <w:sz w:val="18"/>
                <w:szCs w:val="18"/>
                <w:lang w:val="tr-TR"/>
              </w:rPr>
            </w:pPr>
            <w:r w:rsidRPr="007E40BD">
              <w:rPr>
                <w:rFonts w:ascii="Arial" w:hAnsi="Arial" w:cs="Arial"/>
                <w:sz w:val="18"/>
                <w:szCs w:val="18"/>
                <w:lang w:val="tr-TR"/>
              </w:rPr>
              <w:t>704.400,00 TL</w:t>
            </w:r>
          </w:p>
        </w:tc>
      </w:tr>
      <w:tr w:rsidR="007E40BD" w:rsidRPr="007E40BD" w14:paraId="6C5CF587" w14:textId="77777777" w:rsidTr="007E40B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3B22D602" w14:textId="3D7941BC" w:rsidR="007E40BD" w:rsidRPr="007E40BD" w:rsidRDefault="003E1B3D" w:rsidP="007E40BD">
            <w:pPr>
              <w:jc w:val="center"/>
              <w:rPr>
                <w:rFonts w:ascii="Arial" w:hAnsi="Arial" w:cs="Arial"/>
                <w:sz w:val="18"/>
                <w:szCs w:val="18"/>
                <w:lang w:val="tr-TR"/>
              </w:rPr>
            </w:pPr>
            <w:r w:rsidRPr="003E1B3D">
              <w:rPr>
                <w:rFonts w:ascii="Arial" w:hAnsi="Arial" w:cs="Arial"/>
                <w:sz w:val="18"/>
                <w:szCs w:val="18"/>
              </w:rPr>
              <w:t>PhD Student</w:t>
            </w:r>
          </w:p>
        </w:tc>
        <w:tc>
          <w:tcPr>
            <w:tcW w:w="1701" w:type="dxa"/>
            <w:tcBorders>
              <w:top w:val="single" w:sz="4" w:space="0" w:color="auto"/>
              <w:left w:val="single" w:sz="4" w:space="0" w:color="auto"/>
              <w:bottom w:val="single" w:sz="4" w:space="0" w:color="auto"/>
              <w:right w:val="single" w:sz="4" w:space="0" w:color="auto"/>
            </w:tcBorders>
            <w:hideMark/>
          </w:tcPr>
          <w:p w14:paraId="4278D6EE" w14:textId="77777777" w:rsidR="007E40BD" w:rsidRPr="007E40BD" w:rsidRDefault="007E40BD" w:rsidP="007E40BD">
            <w:pPr>
              <w:jc w:val="center"/>
              <w:rPr>
                <w:rFonts w:ascii="Arial" w:hAnsi="Arial" w:cs="Arial"/>
                <w:sz w:val="18"/>
                <w:szCs w:val="18"/>
                <w:lang w:val="tr-TR"/>
              </w:rPr>
            </w:pPr>
            <w:r w:rsidRPr="007E40BD">
              <w:rPr>
                <w:rFonts w:ascii="Arial" w:hAnsi="Arial" w:cs="Arial"/>
                <w:sz w:val="18"/>
                <w:szCs w:val="18"/>
                <w:lang w:val="tr-TR"/>
              </w:rPr>
              <w:t>50.000,00 TL</w:t>
            </w:r>
          </w:p>
        </w:tc>
        <w:tc>
          <w:tcPr>
            <w:tcW w:w="1843" w:type="dxa"/>
            <w:tcBorders>
              <w:top w:val="single" w:sz="4" w:space="0" w:color="auto"/>
              <w:left w:val="single" w:sz="4" w:space="0" w:color="auto"/>
              <w:bottom w:val="single" w:sz="4" w:space="0" w:color="auto"/>
              <w:right w:val="single" w:sz="4" w:space="0" w:color="auto"/>
            </w:tcBorders>
            <w:hideMark/>
          </w:tcPr>
          <w:p w14:paraId="30DA37E3" w14:textId="77777777" w:rsidR="007E40BD" w:rsidRPr="007E40BD" w:rsidRDefault="007E40BD" w:rsidP="007E40BD">
            <w:pPr>
              <w:jc w:val="center"/>
              <w:rPr>
                <w:rFonts w:ascii="Arial" w:hAnsi="Arial" w:cs="Arial"/>
                <w:sz w:val="18"/>
                <w:szCs w:val="18"/>
                <w:lang w:val="tr-TR"/>
              </w:rPr>
            </w:pPr>
            <w:r w:rsidRPr="007E40BD">
              <w:rPr>
                <w:rFonts w:ascii="Arial" w:hAnsi="Arial" w:cs="Arial"/>
                <w:sz w:val="18"/>
                <w:szCs w:val="18"/>
                <w:lang w:val="tr-TR"/>
              </w:rPr>
              <w:t>72.900,00 TL</w:t>
            </w:r>
          </w:p>
        </w:tc>
        <w:tc>
          <w:tcPr>
            <w:tcW w:w="1843" w:type="dxa"/>
            <w:tcBorders>
              <w:top w:val="single" w:sz="4" w:space="0" w:color="auto"/>
              <w:left w:val="single" w:sz="4" w:space="0" w:color="auto"/>
              <w:bottom w:val="single" w:sz="4" w:space="0" w:color="auto"/>
              <w:right w:val="single" w:sz="4" w:space="0" w:color="auto"/>
            </w:tcBorders>
            <w:hideMark/>
          </w:tcPr>
          <w:p w14:paraId="3E9EC79F" w14:textId="77777777" w:rsidR="007E40BD" w:rsidRPr="007E40BD" w:rsidRDefault="007E40BD" w:rsidP="007E40BD">
            <w:pPr>
              <w:jc w:val="center"/>
              <w:rPr>
                <w:rFonts w:ascii="Arial" w:hAnsi="Arial" w:cs="Arial"/>
                <w:sz w:val="18"/>
                <w:szCs w:val="18"/>
                <w:lang w:val="tr-TR"/>
              </w:rPr>
            </w:pPr>
            <w:r w:rsidRPr="007E40BD">
              <w:rPr>
                <w:rFonts w:ascii="Arial" w:hAnsi="Arial" w:cs="Arial"/>
                <w:sz w:val="18"/>
                <w:szCs w:val="18"/>
                <w:lang w:val="tr-TR"/>
              </w:rPr>
              <w:t>874.800,00 TL</w:t>
            </w:r>
          </w:p>
        </w:tc>
      </w:tr>
    </w:tbl>
    <w:p w14:paraId="454422EB" w14:textId="77777777" w:rsidR="007E40BD" w:rsidRPr="007E40BD" w:rsidRDefault="007E40BD" w:rsidP="007E40BD">
      <w:pPr>
        <w:rPr>
          <w:lang w:val="tr-TR"/>
        </w:rPr>
      </w:pPr>
    </w:p>
    <w:p w14:paraId="2DEE6E2B" w14:textId="3AAD2C9F" w:rsidR="007E40BD" w:rsidRDefault="003E1B3D" w:rsidP="007E40BD">
      <w:pPr>
        <w:rPr>
          <w:rFonts w:ascii="Arial" w:hAnsi="Arial" w:cs="Arial"/>
          <w:sz w:val="18"/>
          <w:szCs w:val="18"/>
        </w:rPr>
      </w:pPr>
      <w:r w:rsidRPr="003E1B3D">
        <w:rPr>
          <w:rFonts w:ascii="Arial" w:hAnsi="Arial" w:cs="Arial"/>
          <w:sz w:val="18"/>
          <w:szCs w:val="18"/>
        </w:rPr>
        <w:t xml:space="preserve">Graduate students can be assigned to projects under the </w:t>
      </w:r>
      <w:r w:rsidR="00C36329">
        <w:rPr>
          <w:rFonts w:ascii="Arial" w:hAnsi="Arial" w:cs="Arial"/>
          <w:b/>
          <w:bCs/>
          <w:sz w:val="18"/>
          <w:szCs w:val="18"/>
          <w:lang w:val="tr-TR"/>
        </w:rPr>
        <w:t>“</w:t>
      </w:r>
      <w:r w:rsidRPr="003E1B3D">
        <w:rPr>
          <w:rFonts w:ascii="Arial" w:hAnsi="Arial" w:cs="Arial"/>
          <w:b/>
          <w:bCs/>
          <w:sz w:val="18"/>
          <w:szCs w:val="18"/>
        </w:rPr>
        <w:t>Scholar</w:t>
      </w:r>
      <w:r w:rsidR="00C36329" w:rsidRPr="00C36329">
        <w:rPr>
          <w:rFonts w:ascii="Arial" w:hAnsi="Arial" w:cs="Arial"/>
          <w:b/>
          <w:bCs/>
          <w:sz w:val="18"/>
          <w:szCs w:val="18"/>
          <w:lang w:val="tr-TR"/>
        </w:rPr>
        <w:t>”</w:t>
      </w:r>
      <w:r w:rsidRPr="003E1B3D">
        <w:rPr>
          <w:rFonts w:ascii="Arial" w:hAnsi="Arial" w:cs="Arial"/>
          <w:sz w:val="18"/>
          <w:szCs w:val="18"/>
        </w:rPr>
        <w:t xml:space="preserve"> status. Scholarship amounts are determined by the Council of Higher Education (YÖK) Department of Strategy Development, and the current limits are as follows:</w:t>
      </w:r>
    </w:p>
    <w:p w14:paraId="52DA21B1" w14:textId="77777777" w:rsidR="003E1B3D" w:rsidRPr="007E40BD" w:rsidRDefault="003E1B3D" w:rsidP="007E40BD">
      <w:pPr>
        <w:rPr>
          <w:lang w:val="tr-TR"/>
        </w:rPr>
      </w:pPr>
    </w:p>
    <w:tbl>
      <w:tblPr>
        <w:tblStyle w:val="TabloKlavuzu1"/>
        <w:tblW w:w="0" w:type="auto"/>
        <w:jc w:val="center"/>
        <w:tblInd w:w="0" w:type="dxa"/>
        <w:tblLook w:val="04A0" w:firstRow="1" w:lastRow="0" w:firstColumn="1" w:lastColumn="0" w:noHBand="0" w:noVBand="1"/>
      </w:tblPr>
      <w:tblGrid>
        <w:gridCol w:w="2835"/>
        <w:gridCol w:w="1701"/>
        <w:gridCol w:w="1843"/>
      </w:tblGrid>
      <w:tr w:rsidR="007E40BD" w:rsidRPr="007E40BD" w14:paraId="282BA92D" w14:textId="77777777" w:rsidTr="007E40B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2F052630" w14:textId="2673047C" w:rsidR="007E40BD" w:rsidRPr="007E40BD" w:rsidRDefault="00CA1815" w:rsidP="007E40BD">
            <w:pPr>
              <w:jc w:val="center"/>
              <w:rPr>
                <w:rFonts w:ascii="Arial" w:hAnsi="Arial" w:cs="Arial"/>
                <w:b/>
                <w:bCs/>
                <w:sz w:val="18"/>
                <w:szCs w:val="18"/>
                <w:lang w:val="tr-TR"/>
              </w:rPr>
            </w:pPr>
            <w:r w:rsidRPr="00CA1815">
              <w:rPr>
                <w:rFonts w:ascii="Arial" w:hAnsi="Arial" w:cs="Arial"/>
                <w:b/>
                <w:bCs/>
                <w:sz w:val="18"/>
                <w:szCs w:val="18"/>
              </w:rPr>
              <w:t>Scholar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96CC9C" w14:textId="393B99BA" w:rsidR="007E40BD" w:rsidRPr="007E40BD" w:rsidRDefault="00CA1815" w:rsidP="007E40BD">
            <w:pPr>
              <w:jc w:val="center"/>
              <w:rPr>
                <w:rFonts w:ascii="Arial" w:hAnsi="Arial" w:cs="Arial"/>
                <w:b/>
                <w:bCs/>
                <w:sz w:val="18"/>
                <w:szCs w:val="18"/>
                <w:lang w:val="tr-TR"/>
              </w:rPr>
            </w:pPr>
            <w:r w:rsidRPr="00CA1815">
              <w:rPr>
                <w:rFonts w:ascii="Arial" w:hAnsi="Arial" w:cs="Arial"/>
                <w:b/>
                <w:bCs/>
                <w:sz w:val="18"/>
                <w:szCs w:val="18"/>
              </w:rPr>
              <w:t>Gross Monthly</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B348051" w14:textId="18DD4D81" w:rsidR="007E40BD" w:rsidRPr="007E40BD" w:rsidRDefault="00CA1815" w:rsidP="007E40BD">
            <w:pPr>
              <w:jc w:val="center"/>
              <w:rPr>
                <w:rFonts w:ascii="Arial" w:hAnsi="Arial" w:cs="Arial"/>
                <w:b/>
                <w:bCs/>
                <w:sz w:val="18"/>
                <w:szCs w:val="18"/>
                <w:lang w:val="tr-TR"/>
              </w:rPr>
            </w:pPr>
            <w:r w:rsidRPr="00CA1815">
              <w:rPr>
                <w:rFonts w:ascii="Arial" w:hAnsi="Arial" w:cs="Arial"/>
                <w:b/>
                <w:bCs/>
                <w:sz w:val="18"/>
                <w:szCs w:val="18"/>
              </w:rPr>
              <w:t>Annual Cost</w:t>
            </w:r>
          </w:p>
        </w:tc>
      </w:tr>
      <w:tr w:rsidR="007E40BD" w:rsidRPr="007E40BD" w14:paraId="45353DA6" w14:textId="77777777" w:rsidTr="007E40BD">
        <w:trPr>
          <w:jc w:val="center"/>
        </w:trPr>
        <w:tc>
          <w:tcPr>
            <w:tcW w:w="2835" w:type="dxa"/>
            <w:tcBorders>
              <w:top w:val="single" w:sz="4" w:space="0" w:color="auto"/>
              <w:left w:val="single" w:sz="4" w:space="0" w:color="auto"/>
              <w:bottom w:val="single" w:sz="4" w:space="0" w:color="auto"/>
              <w:right w:val="single" w:sz="4" w:space="0" w:color="auto"/>
            </w:tcBorders>
            <w:hideMark/>
          </w:tcPr>
          <w:p w14:paraId="2E05DFAB" w14:textId="6957906D" w:rsidR="007E40BD" w:rsidRPr="007E40BD" w:rsidRDefault="00CA1815" w:rsidP="007E40BD">
            <w:pPr>
              <w:jc w:val="center"/>
              <w:rPr>
                <w:rFonts w:ascii="Arial" w:hAnsi="Arial" w:cs="Arial"/>
                <w:sz w:val="18"/>
                <w:szCs w:val="18"/>
                <w:lang w:val="tr-TR"/>
              </w:rPr>
            </w:pPr>
            <w:r w:rsidRPr="00CA1815">
              <w:rPr>
                <w:rFonts w:ascii="Arial" w:hAnsi="Arial" w:cs="Arial"/>
                <w:sz w:val="18"/>
                <w:szCs w:val="18"/>
              </w:rPr>
              <w:t>Master's Student</w:t>
            </w:r>
          </w:p>
        </w:tc>
        <w:tc>
          <w:tcPr>
            <w:tcW w:w="1701" w:type="dxa"/>
            <w:tcBorders>
              <w:top w:val="single" w:sz="4" w:space="0" w:color="auto"/>
              <w:left w:val="single" w:sz="4" w:space="0" w:color="auto"/>
              <w:bottom w:val="single" w:sz="4" w:space="0" w:color="auto"/>
              <w:right w:val="single" w:sz="4" w:space="0" w:color="auto"/>
            </w:tcBorders>
            <w:hideMark/>
          </w:tcPr>
          <w:p w14:paraId="32625F11" w14:textId="77777777" w:rsidR="007E40BD" w:rsidRPr="007E40BD" w:rsidRDefault="007E40BD" w:rsidP="007E40BD">
            <w:pPr>
              <w:jc w:val="center"/>
              <w:rPr>
                <w:rFonts w:ascii="Arial" w:hAnsi="Arial" w:cs="Arial"/>
                <w:sz w:val="18"/>
                <w:szCs w:val="18"/>
                <w:lang w:val="tr-TR"/>
              </w:rPr>
            </w:pPr>
            <w:r w:rsidRPr="007E40BD">
              <w:rPr>
                <w:rFonts w:ascii="Arial" w:hAnsi="Arial" w:cs="Arial"/>
                <w:sz w:val="18"/>
                <w:szCs w:val="18"/>
                <w:lang w:val="tr-TR"/>
              </w:rPr>
              <w:t>12.000,00 TL</w:t>
            </w:r>
          </w:p>
        </w:tc>
        <w:tc>
          <w:tcPr>
            <w:tcW w:w="1843" w:type="dxa"/>
            <w:tcBorders>
              <w:top w:val="single" w:sz="4" w:space="0" w:color="auto"/>
              <w:left w:val="single" w:sz="4" w:space="0" w:color="auto"/>
              <w:bottom w:val="single" w:sz="4" w:space="0" w:color="auto"/>
              <w:right w:val="single" w:sz="4" w:space="0" w:color="auto"/>
            </w:tcBorders>
            <w:hideMark/>
          </w:tcPr>
          <w:p w14:paraId="02E5CEA5" w14:textId="77777777" w:rsidR="007E40BD" w:rsidRPr="007E40BD" w:rsidRDefault="007E40BD" w:rsidP="007E40BD">
            <w:pPr>
              <w:jc w:val="center"/>
              <w:rPr>
                <w:rFonts w:ascii="Arial" w:hAnsi="Arial" w:cs="Arial"/>
                <w:sz w:val="18"/>
                <w:szCs w:val="18"/>
                <w:lang w:val="tr-TR"/>
              </w:rPr>
            </w:pPr>
            <w:r w:rsidRPr="007E40BD">
              <w:rPr>
                <w:rFonts w:ascii="Arial" w:hAnsi="Arial" w:cs="Arial"/>
                <w:sz w:val="18"/>
                <w:szCs w:val="18"/>
                <w:lang w:val="tr-TR"/>
              </w:rPr>
              <w:t>144.000,00 TL</w:t>
            </w:r>
          </w:p>
        </w:tc>
      </w:tr>
      <w:tr w:rsidR="007E40BD" w:rsidRPr="00090781" w14:paraId="79E09B12" w14:textId="77777777" w:rsidTr="007E40BD">
        <w:trPr>
          <w:jc w:val="center"/>
        </w:trPr>
        <w:tc>
          <w:tcPr>
            <w:tcW w:w="2835" w:type="dxa"/>
            <w:tcBorders>
              <w:top w:val="single" w:sz="4" w:space="0" w:color="auto"/>
              <w:left w:val="single" w:sz="4" w:space="0" w:color="auto"/>
              <w:bottom w:val="single" w:sz="4" w:space="0" w:color="auto"/>
              <w:right w:val="single" w:sz="4" w:space="0" w:color="auto"/>
            </w:tcBorders>
            <w:hideMark/>
          </w:tcPr>
          <w:p w14:paraId="268ADB81" w14:textId="5FABE7CB" w:rsidR="007E40BD" w:rsidRPr="00090781" w:rsidRDefault="00CA1815" w:rsidP="007E40BD">
            <w:pPr>
              <w:jc w:val="center"/>
              <w:rPr>
                <w:rFonts w:ascii="Arial" w:hAnsi="Arial" w:cs="Arial"/>
                <w:sz w:val="18"/>
                <w:szCs w:val="18"/>
                <w:lang w:val="tr-TR"/>
              </w:rPr>
            </w:pPr>
            <w:r w:rsidRPr="00090781">
              <w:rPr>
                <w:rFonts w:ascii="Arial" w:hAnsi="Arial" w:cs="Arial"/>
                <w:sz w:val="18"/>
                <w:szCs w:val="18"/>
              </w:rPr>
              <w:t>PhD Student</w:t>
            </w:r>
          </w:p>
        </w:tc>
        <w:tc>
          <w:tcPr>
            <w:tcW w:w="1701" w:type="dxa"/>
            <w:tcBorders>
              <w:top w:val="single" w:sz="4" w:space="0" w:color="auto"/>
              <w:left w:val="single" w:sz="4" w:space="0" w:color="auto"/>
              <w:bottom w:val="single" w:sz="4" w:space="0" w:color="auto"/>
              <w:right w:val="single" w:sz="4" w:space="0" w:color="auto"/>
            </w:tcBorders>
            <w:hideMark/>
          </w:tcPr>
          <w:p w14:paraId="3813B84F" w14:textId="05FA42B2" w:rsidR="007E40BD" w:rsidRPr="00090781" w:rsidRDefault="00212DF9" w:rsidP="007E40BD">
            <w:pPr>
              <w:jc w:val="center"/>
              <w:rPr>
                <w:rFonts w:ascii="Arial" w:hAnsi="Arial" w:cs="Arial"/>
                <w:sz w:val="18"/>
                <w:szCs w:val="18"/>
                <w:lang w:val="tr-TR"/>
              </w:rPr>
            </w:pPr>
            <w:r w:rsidRPr="00090781">
              <w:rPr>
                <w:rFonts w:ascii="Arial" w:hAnsi="Arial" w:cs="Arial"/>
                <w:sz w:val="18"/>
                <w:szCs w:val="18"/>
                <w:lang w:val="tr-TR"/>
              </w:rPr>
              <w:t>18</w:t>
            </w:r>
            <w:r w:rsidR="007E40BD" w:rsidRPr="00090781">
              <w:rPr>
                <w:rFonts w:ascii="Arial" w:hAnsi="Arial" w:cs="Arial"/>
                <w:sz w:val="18"/>
                <w:szCs w:val="18"/>
                <w:lang w:val="tr-TR"/>
              </w:rPr>
              <w:t>.000,00 TL</w:t>
            </w:r>
          </w:p>
        </w:tc>
        <w:tc>
          <w:tcPr>
            <w:tcW w:w="1843" w:type="dxa"/>
            <w:tcBorders>
              <w:top w:val="single" w:sz="4" w:space="0" w:color="auto"/>
              <w:left w:val="single" w:sz="4" w:space="0" w:color="auto"/>
              <w:bottom w:val="single" w:sz="4" w:space="0" w:color="auto"/>
              <w:right w:val="single" w:sz="4" w:space="0" w:color="auto"/>
            </w:tcBorders>
            <w:hideMark/>
          </w:tcPr>
          <w:p w14:paraId="67927D5F" w14:textId="3EFC5CE3" w:rsidR="007E40BD" w:rsidRPr="00090781" w:rsidRDefault="007E40BD" w:rsidP="007E40BD">
            <w:pPr>
              <w:jc w:val="center"/>
              <w:rPr>
                <w:rFonts w:ascii="Arial" w:hAnsi="Arial" w:cs="Arial"/>
                <w:sz w:val="18"/>
                <w:szCs w:val="18"/>
                <w:lang w:val="tr-TR"/>
              </w:rPr>
            </w:pPr>
            <w:r w:rsidRPr="00090781">
              <w:rPr>
                <w:rFonts w:ascii="Arial" w:hAnsi="Arial" w:cs="Arial"/>
                <w:sz w:val="18"/>
                <w:szCs w:val="18"/>
                <w:lang w:val="tr-TR"/>
              </w:rPr>
              <w:t>2</w:t>
            </w:r>
            <w:r w:rsidR="00212DF9" w:rsidRPr="00090781">
              <w:rPr>
                <w:rFonts w:ascii="Arial" w:hAnsi="Arial" w:cs="Arial"/>
                <w:sz w:val="18"/>
                <w:szCs w:val="18"/>
                <w:lang w:val="tr-TR"/>
              </w:rPr>
              <w:t>16</w:t>
            </w:r>
            <w:r w:rsidRPr="00090781">
              <w:rPr>
                <w:rFonts w:ascii="Arial" w:hAnsi="Arial" w:cs="Arial"/>
                <w:sz w:val="18"/>
                <w:szCs w:val="18"/>
                <w:lang w:val="tr-TR"/>
              </w:rPr>
              <w:t>.000,00 TL</w:t>
            </w:r>
          </w:p>
        </w:tc>
      </w:tr>
    </w:tbl>
    <w:p w14:paraId="175B9352" w14:textId="77777777" w:rsidR="00A02B0B" w:rsidRDefault="00A02B0B" w:rsidP="00445EF1">
      <w:pPr>
        <w:pStyle w:val="WW-NormalWeb1"/>
        <w:spacing w:before="0" w:after="0"/>
        <w:contextualSpacing/>
        <w:jc w:val="both"/>
        <w:rPr>
          <w:rFonts w:ascii="Arial" w:hAnsi="Arial" w:cs="Arial"/>
          <w:b/>
          <w:bCs/>
          <w:color w:val="000000"/>
          <w:sz w:val="18"/>
          <w:szCs w:val="18"/>
        </w:rPr>
      </w:pPr>
    </w:p>
    <w:sectPr w:rsidR="00A02B0B" w:rsidSect="0083573E">
      <w:footnotePr>
        <w:pos w:val="beneathText"/>
      </w:footnotePr>
      <w:pgSz w:w="11899" w:h="16837" w:code="9"/>
      <w:pgMar w:top="1440" w:right="1077" w:bottom="1440" w:left="1077"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23D0B" w14:textId="77777777" w:rsidR="003B1CCD" w:rsidRDefault="003B1CCD">
      <w:r>
        <w:separator/>
      </w:r>
    </w:p>
  </w:endnote>
  <w:endnote w:type="continuationSeparator" w:id="0">
    <w:p w14:paraId="560D478D" w14:textId="77777777" w:rsidR="003B1CCD" w:rsidRDefault="003B1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5F35" w14:textId="77777777" w:rsidR="002447D8" w:rsidRPr="002447D8" w:rsidRDefault="002447D8">
    <w:pPr>
      <w:pStyle w:val="AltBilgi"/>
      <w:rPr>
        <w:sz w:val="16"/>
        <w:szCs w:val="16"/>
      </w:rPr>
    </w:pPr>
  </w:p>
  <w:p w14:paraId="14F43838" w14:textId="77777777" w:rsidR="002447D8" w:rsidRPr="002447D8" w:rsidRDefault="002447D8" w:rsidP="002447D8">
    <w:pPr>
      <w:pStyle w:val="AltBilgi"/>
      <w:jc w:val="center"/>
      <w:rPr>
        <w:sz w:val="16"/>
        <w:szCs w:val="16"/>
      </w:rPr>
    </w:pPr>
    <w:r w:rsidRPr="002447D8">
      <w:rPr>
        <w:sz w:val="16"/>
        <w:szCs w:val="16"/>
      </w:rPr>
      <w:fldChar w:fldCharType="begin"/>
    </w:r>
    <w:r w:rsidRPr="002447D8">
      <w:rPr>
        <w:sz w:val="16"/>
        <w:szCs w:val="16"/>
      </w:rPr>
      <w:instrText>PAGE   \* MERGEFORMAT</w:instrText>
    </w:r>
    <w:r w:rsidRPr="002447D8">
      <w:rPr>
        <w:sz w:val="16"/>
        <w:szCs w:val="16"/>
      </w:rPr>
      <w:fldChar w:fldCharType="separate"/>
    </w:r>
    <w:r w:rsidR="00AD40BA" w:rsidRPr="00AD40BA">
      <w:rPr>
        <w:noProof/>
        <w:sz w:val="16"/>
        <w:szCs w:val="16"/>
        <w:lang w:val="tr-TR"/>
      </w:rPr>
      <w:t>1</w:t>
    </w:r>
    <w:r w:rsidRPr="002447D8">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CDA6" w14:textId="77777777" w:rsidR="002447D8" w:rsidRPr="002447D8" w:rsidRDefault="002447D8" w:rsidP="002447D8">
    <w:pPr>
      <w:pStyle w:val="AltBilgi"/>
      <w:rPr>
        <w:sz w:val="16"/>
        <w:szCs w:val="16"/>
      </w:rPr>
    </w:pPr>
  </w:p>
  <w:p w14:paraId="56B206EF" w14:textId="77777777" w:rsidR="00BB4D28" w:rsidRPr="002447D8" w:rsidRDefault="002447D8" w:rsidP="002447D8">
    <w:pPr>
      <w:pStyle w:val="AltBilgi"/>
      <w:jc w:val="center"/>
    </w:pPr>
    <w:r w:rsidRPr="002447D8">
      <w:rPr>
        <w:sz w:val="16"/>
        <w:szCs w:val="16"/>
      </w:rPr>
      <w:fldChar w:fldCharType="begin"/>
    </w:r>
    <w:r w:rsidRPr="002447D8">
      <w:rPr>
        <w:sz w:val="16"/>
        <w:szCs w:val="16"/>
      </w:rPr>
      <w:instrText>PAGE   \* MERGEFORMAT</w:instrText>
    </w:r>
    <w:r w:rsidRPr="002447D8">
      <w:rPr>
        <w:sz w:val="16"/>
        <w:szCs w:val="16"/>
      </w:rPr>
      <w:fldChar w:fldCharType="separate"/>
    </w:r>
    <w:r w:rsidR="00AD40BA" w:rsidRPr="00AD40BA">
      <w:rPr>
        <w:noProof/>
        <w:sz w:val="16"/>
        <w:szCs w:val="16"/>
        <w:lang w:val="tr-TR"/>
      </w:rPr>
      <w:t>3</w:t>
    </w:r>
    <w:r w:rsidRPr="002447D8">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EA672" w14:textId="77777777" w:rsidR="003B1CCD" w:rsidRDefault="003B1CCD">
      <w:r>
        <w:separator/>
      </w:r>
    </w:p>
  </w:footnote>
  <w:footnote w:type="continuationSeparator" w:id="0">
    <w:p w14:paraId="59009B25" w14:textId="77777777" w:rsidR="003B1CCD" w:rsidRDefault="003B1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D325" w14:textId="3A6258AD" w:rsidR="00BB4D28" w:rsidRDefault="002D04D7" w:rsidP="00BB4D28">
    <w:pPr>
      <w:pStyle w:val="stBilgi"/>
      <w:spacing w:after="20"/>
      <w:jc w:val="center"/>
      <w:rPr>
        <w:rFonts w:ascii="Arial" w:hAnsi="Arial" w:cs="Arial"/>
        <w:b/>
        <w:noProof/>
        <w:szCs w:val="24"/>
        <w:lang w:val="tr-TR" w:eastAsia="en-US"/>
      </w:rPr>
    </w:pPr>
    <w:r>
      <w:rPr>
        <w:rFonts w:ascii="Arial" w:hAnsi="Arial" w:cs="Arial"/>
        <w:b/>
        <w:noProof/>
        <w:szCs w:val="24"/>
        <w:lang w:eastAsia="en-US"/>
      </w:rPr>
      <w:drawing>
        <wp:inline distT="0" distB="0" distL="0" distR="0" wp14:anchorId="093B4BB2" wp14:editId="22470785">
          <wp:extent cx="615950" cy="6159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r w:rsidR="00D05C86">
      <w:rPr>
        <w:rFonts w:ascii="Arial" w:hAnsi="Arial" w:cs="Arial"/>
        <w:b/>
        <w:noProof/>
        <w:szCs w:val="24"/>
        <w:lang w:val="tr-TR" w:eastAsia="en-US"/>
      </w:rPr>
      <w:t xml:space="preserve"> </w:t>
    </w:r>
    <w:r w:rsidR="00D05C86">
      <w:rPr>
        <w:rFonts w:ascii="Arial" w:hAnsi="Arial" w:cs="Arial"/>
        <w:b/>
        <w:noProof/>
        <w:szCs w:val="24"/>
        <w:lang w:val="tr-TR" w:eastAsia="en-US"/>
      </w:rPr>
      <w:drawing>
        <wp:inline distT="0" distB="0" distL="0" distR="0" wp14:anchorId="69F0C667" wp14:editId="294A4615">
          <wp:extent cx="927100" cy="61809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2">
                    <a:extLst>
                      <a:ext uri="{28A0092B-C50C-407E-A947-70E740481C1C}">
                        <a14:useLocalDpi xmlns:a14="http://schemas.microsoft.com/office/drawing/2010/main" val="0"/>
                      </a:ext>
                    </a:extLst>
                  </a:blip>
                  <a:stretch>
                    <a:fillRect/>
                  </a:stretch>
                </pic:blipFill>
                <pic:spPr>
                  <a:xfrm>
                    <a:off x="0" y="0"/>
                    <a:ext cx="944755" cy="629869"/>
                  </a:xfrm>
                  <a:prstGeom prst="rect">
                    <a:avLst/>
                  </a:prstGeom>
                </pic:spPr>
              </pic:pic>
            </a:graphicData>
          </a:graphic>
        </wp:inline>
      </w:drawing>
    </w:r>
  </w:p>
  <w:p w14:paraId="347F11E7" w14:textId="77777777" w:rsidR="00651A66" w:rsidRPr="00651A66" w:rsidRDefault="00651A66" w:rsidP="00BB4D28">
    <w:pPr>
      <w:pStyle w:val="stBilgi"/>
      <w:spacing w:after="20"/>
      <w:jc w:val="center"/>
      <w:rPr>
        <w:rFonts w:ascii="Arial" w:hAnsi="Arial" w:cs="Arial"/>
        <w:b/>
        <w:noProof/>
        <w:szCs w:val="24"/>
        <w:lang w:val="tr-TR"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0"/>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16"/>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25"/>
    <w:lvl w:ilvl="0">
      <w:start w:val="1"/>
      <w:numFmt w:val="bullet"/>
      <w:lvlText w:val=""/>
      <w:lvlJc w:val="left"/>
      <w:pPr>
        <w:tabs>
          <w:tab w:val="num" w:pos="1004"/>
        </w:tabs>
        <w:ind w:left="1004" w:hanging="360"/>
      </w:pPr>
      <w:rPr>
        <w:rFonts w:ascii="Symbol" w:hAnsi="Symbol"/>
      </w:rPr>
    </w:lvl>
  </w:abstractNum>
  <w:abstractNum w:abstractNumId="3" w15:restartNumberingAfterBreak="0">
    <w:nsid w:val="00000004"/>
    <w:multiLevelType w:val="multilevel"/>
    <w:tmpl w:val="89FC2A08"/>
    <w:lvl w:ilvl="0">
      <w:start w:val="1"/>
      <w:numFmt w:val="none"/>
      <w:pStyle w:val="Bal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57B011C"/>
    <w:multiLevelType w:val="hybridMultilevel"/>
    <w:tmpl w:val="62BE78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6440AE2"/>
    <w:multiLevelType w:val="hybridMultilevel"/>
    <w:tmpl w:val="60C4C554"/>
    <w:lvl w:ilvl="0" w:tplc="041F0001">
      <w:start w:val="1"/>
      <w:numFmt w:val="bullet"/>
      <w:lvlText w:val=""/>
      <w:lvlJc w:val="left"/>
      <w:pPr>
        <w:tabs>
          <w:tab w:val="num" w:pos="720"/>
        </w:tabs>
        <w:ind w:left="720" w:hanging="360"/>
      </w:pPr>
      <w:rPr>
        <w:rFonts w:ascii="Symbol" w:hAnsi="Symbol" w:hint="default"/>
      </w:rPr>
    </w:lvl>
    <w:lvl w:ilvl="1" w:tplc="C040074C" w:tentative="1">
      <w:start w:val="1"/>
      <w:numFmt w:val="bullet"/>
      <w:lvlText w:val="•"/>
      <w:lvlJc w:val="left"/>
      <w:pPr>
        <w:tabs>
          <w:tab w:val="num" w:pos="1440"/>
        </w:tabs>
        <w:ind w:left="1440" w:hanging="360"/>
      </w:pPr>
      <w:rPr>
        <w:rFonts w:ascii="Arial" w:hAnsi="Arial" w:hint="default"/>
      </w:rPr>
    </w:lvl>
    <w:lvl w:ilvl="2" w:tplc="3820A5B0" w:tentative="1">
      <w:start w:val="1"/>
      <w:numFmt w:val="bullet"/>
      <w:lvlText w:val="•"/>
      <w:lvlJc w:val="left"/>
      <w:pPr>
        <w:tabs>
          <w:tab w:val="num" w:pos="2160"/>
        </w:tabs>
        <w:ind w:left="2160" w:hanging="360"/>
      </w:pPr>
      <w:rPr>
        <w:rFonts w:ascii="Arial" w:hAnsi="Arial" w:hint="default"/>
      </w:rPr>
    </w:lvl>
    <w:lvl w:ilvl="3" w:tplc="C4D814E8" w:tentative="1">
      <w:start w:val="1"/>
      <w:numFmt w:val="bullet"/>
      <w:lvlText w:val="•"/>
      <w:lvlJc w:val="left"/>
      <w:pPr>
        <w:tabs>
          <w:tab w:val="num" w:pos="2880"/>
        </w:tabs>
        <w:ind w:left="2880" w:hanging="360"/>
      </w:pPr>
      <w:rPr>
        <w:rFonts w:ascii="Arial" w:hAnsi="Arial" w:hint="default"/>
      </w:rPr>
    </w:lvl>
    <w:lvl w:ilvl="4" w:tplc="5524B7AE" w:tentative="1">
      <w:start w:val="1"/>
      <w:numFmt w:val="bullet"/>
      <w:lvlText w:val="•"/>
      <w:lvlJc w:val="left"/>
      <w:pPr>
        <w:tabs>
          <w:tab w:val="num" w:pos="3600"/>
        </w:tabs>
        <w:ind w:left="3600" w:hanging="360"/>
      </w:pPr>
      <w:rPr>
        <w:rFonts w:ascii="Arial" w:hAnsi="Arial" w:hint="default"/>
      </w:rPr>
    </w:lvl>
    <w:lvl w:ilvl="5" w:tplc="0D3066F8" w:tentative="1">
      <w:start w:val="1"/>
      <w:numFmt w:val="bullet"/>
      <w:lvlText w:val="•"/>
      <w:lvlJc w:val="left"/>
      <w:pPr>
        <w:tabs>
          <w:tab w:val="num" w:pos="4320"/>
        </w:tabs>
        <w:ind w:left="4320" w:hanging="360"/>
      </w:pPr>
      <w:rPr>
        <w:rFonts w:ascii="Arial" w:hAnsi="Arial" w:hint="default"/>
      </w:rPr>
    </w:lvl>
    <w:lvl w:ilvl="6" w:tplc="C9CC4660" w:tentative="1">
      <w:start w:val="1"/>
      <w:numFmt w:val="bullet"/>
      <w:lvlText w:val="•"/>
      <w:lvlJc w:val="left"/>
      <w:pPr>
        <w:tabs>
          <w:tab w:val="num" w:pos="5040"/>
        </w:tabs>
        <w:ind w:left="5040" w:hanging="360"/>
      </w:pPr>
      <w:rPr>
        <w:rFonts w:ascii="Arial" w:hAnsi="Arial" w:hint="default"/>
      </w:rPr>
    </w:lvl>
    <w:lvl w:ilvl="7" w:tplc="34669D0C" w:tentative="1">
      <w:start w:val="1"/>
      <w:numFmt w:val="bullet"/>
      <w:lvlText w:val="•"/>
      <w:lvlJc w:val="left"/>
      <w:pPr>
        <w:tabs>
          <w:tab w:val="num" w:pos="5760"/>
        </w:tabs>
        <w:ind w:left="5760" w:hanging="360"/>
      </w:pPr>
      <w:rPr>
        <w:rFonts w:ascii="Arial" w:hAnsi="Arial" w:hint="default"/>
      </w:rPr>
    </w:lvl>
    <w:lvl w:ilvl="8" w:tplc="61AC5A0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65A602B"/>
    <w:multiLevelType w:val="hybridMultilevel"/>
    <w:tmpl w:val="2B4EB6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7451EE5"/>
    <w:multiLevelType w:val="multilevel"/>
    <w:tmpl w:val="59EC0F44"/>
    <w:lvl w:ilvl="0">
      <w:start w:val="3"/>
      <w:numFmt w:val="decimal"/>
      <w:suff w:val="space"/>
      <w:lvlText w:val="%1."/>
      <w:lvlJc w:val="left"/>
      <w:pPr>
        <w:ind w:left="720" w:hanging="323"/>
      </w:pPr>
      <w:rPr>
        <w:rFonts w:hint="default"/>
        <w:b/>
      </w:rPr>
    </w:lvl>
    <w:lvl w:ilvl="1">
      <w:start w:val="1"/>
      <w:numFmt w:val="decimal"/>
      <w:isLgl/>
      <w:suff w:val="space"/>
      <w:lvlText w:val="%1.%2."/>
      <w:lvlJc w:val="left"/>
      <w:pPr>
        <w:ind w:left="720" w:hanging="323"/>
      </w:pPr>
      <w:rPr>
        <w:rFonts w:hint="default"/>
      </w:rPr>
    </w:lvl>
    <w:lvl w:ilvl="2">
      <w:start w:val="1"/>
      <w:numFmt w:val="decimal"/>
      <w:isLgl/>
      <w:suff w:val="space"/>
      <w:lvlText w:val="%1.%2.%3."/>
      <w:lvlJc w:val="left"/>
      <w:pPr>
        <w:ind w:left="720" w:hanging="323"/>
      </w:pPr>
      <w:rPr>
        <w:rFonts w:hint="default"/>
      </w:rPr>
    </w:lvl>
    <w:lvl w:ilvl="3">
      <w:start w:val="1"/>
      <w:numFmt w:val="decimal"/>
      <w:isLgl/>
      <w:suff w:val="space"/>
      <w:lvlText w:val="%1.%2.%3.%4."/>
      <w:lvlJc w:val="left"/>
      <w:pPr>
        <w:ind w:left="720" w:hanging="323"/>
      </w:pPr>
      <w:rPr>
        <w:rFonts w:hint="default"/>
      </w:rPr>
    </w:lvl>
    <w:lvl w:ilvl="4">
      <w:start w:val="1"/>
      <w:numFmt w:val="decimal"/>
      <w:isLgl/>
      <w:lvlText w:val="%1.%2.%3.%4.%5."/>
      <w:lvlJc w:val="left"/>
      <w:pPr>
        <w:ind w:left="720" w:hanging="323"/>
      </w:pPr>
      <w:rPr>
        <w:rFonts w:hint="default"/>
      </w:rPr>
    </w:lvl>
    <w:lvl w:ilvl="5">
      <w:start w:val="1"/>
      <w:numFmt w:val="decimal"/>
      <w:isLgl/>
      <w:lvlText w:val="%1.%2.%3.%4.%5.%6."/>
      <w:lvlJc w:val="left"/>
      <w:pPr>
        <w:ind w:left="720" w:hanging="323"/>
      </w:pPr>
      <w:rPr>
        <w:rFonts w:hint="default"/>
      </w:rPr>
    </w:lvl>
    <w:lvl w:ilvl="6">
      <w:start w:val="1"/>
      <w:numFmt w:val="decimal"/>
      <w:isLgl/>
      <w:lvlText w:val="%1.%2.%3.%4.%5.%6.%7."/>
      <w:lvlJc w:val="left"/>
      <w:pPr>
        <w:ind w:left="720" w:hanging="323"/>
      </w:pPr>
      <w:rPr>
        <w:rFonts w:hint="default"/>
      </w:rPr>
    </w:lvl>
    <w:lvl w:ilvl="7">
      <w:start w:val="1"/>
      <w:numFmt w:val="decimal"/>
      <w:isLgl/>
      <w:lvlText w:val="%1.%2.%3.%4.%5.%6.%7.%8."/>
      <w:lvlJc w:val="left"/>
      <w:pPr>
        <w:ind w:left="720" w:hanging="323"/>
      </w:pPr>
      <w:rPr>
        <w:rFonts w:hint="default"/>
      </w:rPr>
    </w:lvl>
    <w:lvl w:ilvl="8">
      <w:start w:val="1"/>
      <w:numFmt w:val="decimal"/>
      <w:isLgl/>
      <w:lvlText w:val="%1.%2.%3.%4.%5.%6.%7.%8.%9."/>
      <w:lvlJc w:val="left"/>
      <w:pPr>
        <w:ind w:left="720" w:hanging="323"/>
      </w:pPr>
      <w:rPr>
        <w:rFonts w:hint="default"/>
      </w:rPr>
    </w:lvl>
  </w:abstractNum>
  <w:abstractNum w:abstractNumId="8" w15:restartNumberingAfterBreak="0">
    <w:nsid w:val="164B788D"/>
    <w:multiLevelType w:val="multilevel"/>
    <w:tmpl w:val="0718A688"/>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B070788"/>
    <w:multiLevelType w:val="hybridMultilevel"/>
    <w:tmpl w:val="5EBCB0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46A3D1E"/>
    <w:multiLevelType w:val="hybridMultilevel"/>
    <w:tmpl w:val="BA7CD85A"/>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5AA15A6"/>
    <w:multiLevelType w:val="multilevel"/>
    <w:tmpl w:val="B92A167E"/>
    <w:lvl w:ilvl="0">
      <w:start w:val="1"/>
      <w:numFmt w:val="decimal"/>
      <w:suff w:val="space"/>
      <w:lvlText w:val="%1."/>
      <w:lvlJc w:val="left"/>
      <w:pPr>
        <w:ind w:left="720" w:hanging="323"/>
      </w:pPr>
      <w:rPr>
        <w:rFonts w:hint="default"/>
        <w:b/>
      </w:rPr>
    </w:lvl>
    <w:lvl w:ilvl="1">
      <w:start w:val="1"/>
      <w:numFmt w:val="decimal"/>
      <w:isLgl/>
      <w:suff w:val="space"/>
      <w:lvlText w:val="%1.%2."/>
      <w:lvlJc w:val="left"/>
      <w:pPr>
        <w:ind w:left="891" w:hanging="323"/>
      </w:pPr>
      <w:rPr>
        <w:rFonts w:hint="default"/>
      </w:rPr>
    </w:lvl>
    <w:lvl w:ilvl="2">
      <w:start w:val="1"/>
      <w:numFmt w:val="decimal"/>
      <w:isLgl/>
      <w:suff w:val="space"/>
      <w:lvlText w:val="%1.%2.%3."/>
      <w:lvlJc w:val="left"/>
      <w:pPr>
        <w:ind w:left="720" w:hanging="323"/>
      </w:pPr>
      <w:rPr>
        <w:rFonts w:hint="default"/>
      </w:rPr>
    </w:lvl>
    <w:lvl w:ilvl="3">
      <w:start w:val="1"/>
      <w:numFmt w:val="decimal"/>
      <w:isLgl/>
      <w:suff w:val="space"/>
      <w:lvlText w:val="%1.%2.%3.%4."/>
      <w:lvlJc w:val="left"/>
      <w:pPr>
        <w:ind w:left="720" w:hanging="323"/>
      </w:pPr>
      <w:rPr>
        <w:rFonts w:hint="default"/>
      </w:rPr>
    </w:lvl>
    <w:lvl w:ilvl="4">
      <w:start w:val="1"/>
      <w:numFmt w:val="decimal"/>
      <w:isLgl/>
      <w:lvlText w:val="%1.%2.%3.%4.%5."/>
      <w:lvlJc w:val="left"/>
      <w:pPr>
        <w:ind w:left="720" w:hanging="323"/>
      </w:pPr>
      <w:rPr>
        <w:rFonts w:hint="default"/>
      </w:rPr>
    </w:lvl>
    <w:lvl w:ilvl="5">
      <w:start w:val="1"/>
      <w:numFmt w:val="decimal"/>
      <w:isLgl/>
      <w:lvlText w:val="%1.%2.%3.%4.%5.%6."/>
      <w:lvlJc w:val="left"/>
      <w:pPr>
        <w:ind w:left="720" w:hanging="323"/>
      </w:pPr>
      <w:rPr>
        <w:rFonts w:hint="default"/>
      </w:rPr>
    </w:lvl>
    <w:lvl w:ilvl="6">
      <w:start w:val="1"/>
      <w:numFmt w:val="decimal"/>
      <w:isLgl/>
      <w:lvlText w:val="%1.%2.%3.%4.%5.%6.%7."/>
      <w:lvlJc w:val="left"/>
      <w:pPr>
        <w:ind w:left="720" w:hanging="323"/>
      </w:pPr>
      <w:rPr>
        <w:rFonts w:hint="default"/>
      </w:rPr>
    </w:lvl>
    <w:lvl w:ilvl="7">
      <w:start w:val="1"/>
      <w:numFmt w:val="decimal"/>
      <w:isLgl/>
      <w:lvlText w:val="%1.%2.%3.%4.%5.%6.%7.%8."/>
      <w:lvlJc w:val="left"/>
      <w:pPr>
        <w:ind w:left="720" w:hanging="323"/>
      </w:pPr>
      <w:rPr>
        <w:rFonts w:hint="default"/>
      </w:rPr>
    </w:lvl>
    <w:lvl w:ilvl="8">
      <w:start w:val="1"/>
      <w:numFmt w:val="decimal"/>
      <w:isLgl/>
      <w:lvlText w:val="%1.%2.%3.%4.%5.%6.%7.%8.%9."/>
      <w:lvlJc w:val="left"/>
      <w:pPr>
        <w:ind w:left="720" w:hanging="323"/>
      </w:pPr>
      <w:rPr>
        <w:rFonts w:hint="default"/>
      </w:rPr>
    </w:lvl>
  </w:abstractNum>
  <w:abstractNum w:abstractNumId="12" w15:restartNumberingAfterBreak="0">
    <w:nsid w:val="26774C00"/>
    <w:multiLevelType w:val="multilevel"/>
    <w:tmpl w:val="D0D29254"/>
    <w:lvl w:ilvl="0">
      <w:start w:val="3"/>
      <w:numFmt w:val="decimal"/>
      <w:suff w:val="space"/>
      <w:lvlText w:val="%1."/>
      <w:lvlJc w:val="left"/>
      <w:pPr>
        <w:ind w:left="720" w:hanging="323"/>
      </w:pPr>
      <w:rPr>
        <w:rFonts w:hint="default"/>
        <w:b/>
      </w:rPr>
    </w:lvl>
    <w:lvl w:ilvl="1">
      <w:start w:val="1"/>
      <w:numFmt w:val="decimal"/>
      <w:isLgl/>
      <w:suff w:val="space"/>
      <w:lvlText w:val="%1.%2."/>
      <w:lvlJc w:val="left"/>
      <w:pPr>
        <w:ind w:left="1883" w:hanging="323"/>
      </w:pPr>
      <w:rPr>
        <w:rFonts w:hint="default"/>
      </w:rPr>
    </w:lvl>
    <w:lvl w:ilvl="2">
      <w:start w:val="1"/>
      <w:numFmt w:val="decimal"/>
      <w:isLgl/>
      <w:suff w:val="space"/>
      <w:lvlText w:val="%1.%2.%3."/>
      <w:lvlJc w:val="left"/>
      <w:pPr>
        <w:ind w:left="720" w:hanging="323"/>
      </w:pPr>
      <w:rPr>
        <w:rFonts w:hint="default"/>
      </w:rPr>
    </w:lvl>
    <w:lvl w:ilvl="3">
      <w:start w:val="1"/>
      <w:numFmt w:val="decimal"/>
      <w:isLgl/>
      <w:suff w:val="space"/>
      <w:lvlText w:val="%1.%2.%3.%4."/>
      <w:lvlJc w:val="left"/>
      <w:pPr>
        <w:ind w:left="720" w:hanging="323"/>
      </w:pPr>
      <w:rPr>
        <w:rFonts w:hint="default"/>
      </w:rPr>
    </w:lvl>
    <w:lvl w:ilvl="4">
      <w:start w:val="1"/>
      <w:numFmt w:val="decimal"/>
      <w:isLgl/>
      <w:lvlText w:val="%1.%2.%3.%4.%5."/>
      <w:lvlJc w:val="left"/>
      <w:pPr>
        <w:ind w:left="720" w:hanging="323"/>
      </w:pPr>
      <w:rPr>
        <w:rFonts w:hint="default"/>
      </w:rPr>
    </w:lvl>
    <w:lvl w:ilvl="5">
      <w:start w:val="1"/>
      <w:numFmt w:val="decimal"/>
      <w:isLgl/>
      <w:lvlText w:val="%1.%2.%3.%4.%5.%6."/>
      <w:lvlJc w:val="left"/>
      <w:pPr>
        <w:ind w:left="720" w:hanging="323"/>
      </w:pPr>
      <w:rPr>
        <w:rFonts w:hint="default"/>
      </w:rPr>
    </w:lvl>
    <w:lvl w:ilvl="6">
      <w:start w:val="1"/>
      <w:numFmt w:val="decimal"/>
      <w:isLgl/>
      <w:lvlText w:val="%1.%2.%3.%4.%5.%6.%7."/>
      <w:lvlJc w:val="left"/>
      <w:pPr>
        <w:ind w:left="720" w:hanging="323"/>
      </w:pPr>
      <w:rPr>
        <w:rFonts w:hint="default"/>
      </w:rPr>
    </w:lvl>
    <w:lvl w:ilvl="7">
      <w:start w:val="1"/>
      <w:numFmt w:val="decimal"/>
      <w:isLgl/>
      <w:lvlText w:val="%1.%2.%3.%4.%5.%6.%7.%8."/>
      <w:lvlJc w:val="left"/>
      <w:pPr>
        <w:ind w:left="720" w:hanging="323"/>
      </w:pPr>
      <w:rPr>
        <w:rFonts w:hint="default"/>
      </w:rPr>
    </w:lvl>
    <w:lvl w:ilvl="8">
      <w:start w:val="1"/>
      <w:numFmt w:val="decimal"/>
      <w:isLgl/>
      <w:lvlText w:val="%1.%2.%3.%4.%5.%6.%7.%8.%9."/>
      <w:lvlJc w:val="left"/>
      <w:pPr>
        <w:ind w:left="720" w:hanging="323"/>
      </w:pPr>
      <w:rPr>
        <w:rFonts w:hint="default"/>
      </w:rPr>
    </w:lvl>
  </w:abstractNum>
  <w:abstractNum w:abstractNumId="13" w15:restartNumberingAfterBreak="0">
    <w:nsid w:val="292F2FF4"/>
    <w:multiLevelType w:val="multilevel"/>
    <w:tmpl w:val="25AC7B46"/>
    <w:lvl w:ilvl="0">
      <w:start w:val="3"/>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D73E4B"/>
    <w:multiLevelType w:val="hybridMultilevel"/>
    <w:tmpl w:val="29D66C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D8A3AD6"/>
    <w:multiLevelType w:val="hybridMultilevel"/>
    <w:tmpl w:val="B2E23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E6C2BB4"/>
    <w:multiLevelType w:val="multilevel"/>
    <w:tmpl w:val="B5EA8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F96C57"/>
    <w:multiLevelType w:val="hybridMultilevel"/>
    <w:tmpl w:val="1BA603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16E124E"/>
    <w:multiLevelType w:val="hybridMultilevel"/>
    <w:tmpl w:val="57C80160"/>
    <w:lvl w:ilvl="0" w:tplc="3AD8BFC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1F2424D"/>
    <w:multiLevelType w:val="hybridMultilevel"/>
    <w:tmpl w:val="37E0E86A"/>
    <w:lvl w:ilvl="0" w:tplc="39DAF288">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30654F"/>
    <w:multiLevelType w:val="hybridMultilevel"/>
    <w:tmpl w:val="9FD40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A3659CF"/>
    <w:multiLevelType w:val="hybridMultilevel"/>
    <w:tmpl w:val="6802858C"/>
    <w:lvl w:ilvl="0" w:tplc="D2ACA3E6">
      <w:start w:val="1"/>
      <w:numFmt w:val="decimal"/>
      <w:lvlText w:val="%1."/>
      <w:lvlJc w:val="left"/>
      <w:pPr>
        <w:ind w:left="720" w:hanging="360"/>
      </w:pPr>
    </w:lvl>
    <w:lvl w:ilvl="1" w:tplc="28407FDE">
      <w:start w:val="1"/>
      <w:numFmt w:val="decimal"/>
      <w:lvlText w:val="%2."/>
      <w:lvlJc w:val="left"/>
      <w:pPr>
        <w:ind w:left="720" w:hanging="360"/>
      </w:pPr>
    </w:lvl>
    <w:lvl w:ilvl="2" w:tplc="D4FAFDEE">
      <w:start w:val="1"/>
      <w:numFmt w:val="decimal"/>
      <w:lvlText w:val="%3."/>
      <w:lvlJc w:val="left"/>
      <w:pPr>
        <w:ind w:left="720" w:hanging="360"/>
      </w:pPr>
    </w:lvl>
    <w:lvl w:ilvl="3" w:tplc="5EBEF198">
      <w:start w:val="1"/>
      <w:numFmt w:val="decimal"/>
      <w:lvlText w:val="%4."/>
      <w:lvlJc w:val="left"/>
      <w:pPr>
        <w:ind w:left="720" w:hanging="360"/>
      </w:pPr>
    </w:lvl>
    <w:lvl w:ilvl="4" w:tplc="D47C3BE4">
      <w:start w:val="1"/>
      <w:numFmt w:val="decimal"/>
      <w:lvlText w:val="%5."/>
      <w:lvlJc w:val="left"/>
      <w:pPr>
        <w:ind w:left="720" w:hanging="360"/>
      </w:pPr>
    </w:lvl>
    <w:lvl w:ilvl="5" w:tplc="1668E874">
      <w:start w:val="1"/>
      <w:numFmt w:val="decimal"/>
      <w:lvlText w:val="%6."/>
      <w:lvlJc w:val="left"/>
      <w:pPr>
        <w:ind w:left="720" w:hanging="360"/>
      </w:pPr>
    </w:lvl>
    <w:lvl w:ilvl="6" w:tplc="6DE2EEEE">
      <w:start w:val="1"/>
      <w:numFmt w:val="decimal"/>
      <w:lvlText w:val="%7."/>
      <w:lvlJc w:val="left"/>
      <w:pPr>
        <w:ind w:left="720" w:hanging="360"/>
      </w:pPr>
    </w:lvl>
    <w:lvl w:ilvl="7" w:tplc="DA100F96">
      <w:start w:val="1"/>
      <w:numFmt w:val="decimal"/>
      <w:lvlText w:val="%8."/>
      <w:lvlJc w:val="left"/>
      <w:pPr>
        <w:ind w:left="720" w:hanging="360"/>
      </w:pPr>
    </w:lvl>
    <w:lvl w:ilvl="8" w:tplc="6192A106">
      <w:start w:val="1"/>
      <w:numFmt w:val="decimal"/>
      <w:lvlText w:val="%9."/>
      <w:lvlJc w:val="left"/>
      <w:pPr>
        <w:ind w:left="720" w:hanging="360"/>
      </w:pPr>
    </w:lvl>
  </w:abstractNum>
  <w:abstractNum w:abstractNumId="22" w15:restartNumberingAfterBreak="0">
    <w:nsid w:val="3A6027A2"/>
    <w:multiLevelType w:val="multilevel"/>
    <w:tmpl w:val="AC1C2E9C"/>
    <w:lvl w:ilvl="0">
      <w:start w:val="1"/>
      <w:numFmt w:val="decimal"/>
      <w:suff w:val="space"/>
      <w:lvlText w:val="%1."/>
      <w:lvlJc w:val="left"/>
      <w:pPr>
        <w:ind w:left="720" w:hanging="323"/>
      </w:pPr>
      <w:rPr>
        <w:rFonts w:hint="default"/>
        <w:b/>
      </w:rPr>
    </w:lvl>
    <w:lvl w:ilvl="1">
      <w:start w:val="1"/>
      <w:numFmt w:val="decimal"/>
      <w:isLgl/>
      <w:suff w:val="space"/>
      <w:lvlText w:val="%1.%2."/>
      <w:lvlJc w:val="left"/>
      <w:pPr>
        <w:ind w:left="720" w:hanging="323"/>
      </w:pPr>
      <w:rPr>
        <w:rFonts w:hint="default"/>
      </w:rPr>
    </w:lvl>
    <w:lvl w:ilvl="2">
      <w:start w:val="1"/>
      <w:numFmt w:val="decimal"/>
      <w:isLgl/>
      <w:suff w:val="space"/>
      <w:lvlText w:val="%1.%2.%3."/>
      <w:lvlJc w:val="left"/>
      <w:pPr>
        <w:ind w:left="720" w:hanging="323"/>
      </w:pPr>
      <w:rPr>
        <w:rFonts w:hint="default"/>
      </w:rPr>
    </w:lvl>
    <w:lvl w:ilvl="3">
      <w:start w:val="1"/>
      <w:numFmt w:val="decimal"/>
      <w:isLgl/>
      <w:suff w:val="space"/>
      <w:lvlText w:val="%1.%2.%3.%4."/>
      <w:lvlJc w:val="left"/>
      <w:pPr>
        <w:ind w:left="720" w:hanging="323"/>
      </w:pPr>
      <w:rPr>
        <w:rFonts w:hint="default"/>
      </w:rPr>
    </w:lvl>
    <w:lvl w:ilvl="4">
      <w:start w:val="1"/>
      <w:numFmt w:val="decimal"/>
      <w:isLgl/>
      <w:lvlText w:val="%1.%2.%3.%4.%5."/>
      <w:lvlJc w:val="left"/>
      <w:pPr>
        <w:ind w:left="720" w:hanging="323"/>
      </w:pPr>
      <w:rPr>
        <w:rFonts w:hint="default"/>
      </w:rPr>
    </w:lvl>
    <w:lvl w:ilvl="5">
      <w:start w:val="1"/>
      <w:numFmt w:val="decimal"/>
      <w:isLgl/>
      <w:lvlText w:val="%1.%2.%3.%4.%5.%6."/>
      <w:lvlJc w:val="left"/>
      <w:pPr>
        <w:ind w:left="720" w:hanging="323"/>
      </w:pPr>
      <w:rPr>
        <w:rFonts w:hint="default"/>
      </w:rPr>
    </w:lvl>
    <w:lvl w:ilvl="6">
      <w:start w:val="1"/>
      <w:numFmt w:val="decimal"/>
      <w:isLgl/>
      <w:lvlText w:val="%1.%2.%3.%4.%5.%6.%7."/>
      <w:lvlJc w:val="left"/>
      <w:pPr>
        <w:ind w:left="720" w:hanging="323"/>
      </w:pPr>
      <w:rPr>
        <w:rFonts w:hint="default"/>
      </w:rPr>
    </w:lvl>
    <w:lvl w:ilvl="7">
      <w:start w:val="1"/>
      <w:numFmt w:val="decimal"/>
      <w:isLgl/>
      <w:lvlText w:val="%1.%2.%3.%4.%5.%6.%7.%8."/>
      <w:lvlJc w:val="left"/>
      <w:pPr>
        <w:ind w:left="720" w:hanging="323"/>
      </w:pPr>
      <w:rPr>
        <w:rFonts w:hint="default"/>
      </w:rPr>
    </w:lvl>
    <w:lvl w:ilvl="8">
      <w:start w:val="1"/>
      <w:numFmt w:val="decimal"/>
      <w:isLgl/>
      <w:lvlText w:val="%1.%2.%3.%4.%5.%6.%7.%8.%9."/>
      <w:lvlJc w:val="left"/>
      <w:pPr>
        <w:ind w:left="720" w:hanging="323"/>
      </w:pPr>
      <w:rPr>
        <w:rFonts w:hint="default"/>
      </w:rPr>
    </w:lvl>
  </w:abstractNum>
  <w:abstractNum w:abstractNumId="23" w15:restartNumberingAfterBreak="0">
    <w:nsid w:val="3E020DA7"/>
    <w:multiLevelType w:val="hybridMultilevel"/>
    <w:tmpl w:val="D2E4EA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E8B0E2A"/>
    <w:multiLevelType w:val="hybridMultilevel"/>
    <w:tmpl w:val="28F812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FAF5671"/>
    <w:multiLevelType w:val="hybridMultilevel"/>
    <w:tmpl w:val="0F00ECDE"/>
    <w:lvl w:ilvl="0" w:tplc="3AD8BFC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0FD75FE"/>
    <w:multiLevelType w:val="hybridMultilevel"/>
    <w:tmpl w:val="CBD2E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MS Mincho"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MS Mincho"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MS Mincho"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2951DE1"/>
    <w:multiLevelType w:val="multilevel"/>
    <w:tmpl w:val="9E5CDAE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C12DD4"/>
    <w:multiLevelType w:val="hybridMultilevel"/>
    <w:tmpl w:val="DA0226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98D5AEF"/>
    <w:multiLevelType w:val="hybridMultilevel"/>
    <w:tmpl w:val="04F6BD22"/>
    <w:lvl w:ilvl="0" w:tplc="0310B9C4">
      <w:start w:val="1"/>
      <w:numFmt w:val="decimal"/>
      <w:lvlText w:val="%1."/>
      <w:lvlJc w:val="left"/>
      <w:pPr>
        <w:ind w:left="360" w:hanging="360"/>
      </w:pPr>
      <w:rPr>
        <w:b/>
        <w:sz w:val="20"/>
        <w:szCs w:val="2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191602D"/>
    <w:multiLevelType w:val="multilevel"/>
    <w:tmpl w:val="5F00F1EC"/>
    <w:lvl w:ilvl="0">
      <w:start w:val="4"/>
      <w:numFmt w:val="decimal"/>
      <w:suff w:val="space"/>
      <w:lvlText w:val="%1."/>
      <w:lvlJc w:val="left"/>
      <w:pPr>
        <w:ind w:left="720" w:hanging="323"/>
      </w:pPr>
      <w:rPr>
        <w:rFonts w:hint="default"/>
        <w:b/>
      </w:rPr>
    </w:lvl>
    <w:lvl w:ilvl="1">
      <w:start w:val="1"/>
      <w:numFmt w:val="decimal"/>
      <w:isLgl/>
      <w:suff w:val="space"/>
      <w:lvlText w:val="%1.%2."/>
      <w:lvlJc w:val="left"/>
      <w:pPr>
        <w:ind w:left="720" w:hanging="323"/>
      </w:pPr>
      <w:rPr>
        <w:rFonts w:hint="default"/>
      </w:rPr>
    </w:lvl>
    <w:lvl w:ilvl="2">
      <w:start w:val="1"/>
      <w:numFmt w:val="decimal"/>
      <w:isLgl/>
      <w:suff w:val="space"/>
      <w:lvlText w:val="%1.%2.%3."/>
      <w:lvlJc w:val="left"/>
      <w:pPr>
        <w:ind w:left="720" w:hanging="323"/>
      </w:pPr>
      <w:rPr>
        <w:rFonts w:hint="default"/>
      </w:rPr>
    </w:lvl>
    <w:lvl w:ilvl="3">
      <w:start w:val="1"/>
      <w:numFmt w:val="decimal"/>
      <w:isLgl/>
      <w:suff w:val="space"/>
      <w:lvlText w:val="%1.%2.%3.%4."/>
      <w:lvlJc w:val="left"/>
      <w:pPr>
        <w:ind w:left="720" w:hanging="323"/>
      </w:pPr>
      <w:rPr>
        <w:rFonts w:hint="default"/>
      </w:rPr>
    </w:lvl>
    <w:lvl w:ilvl="4">
      <w:start w:val="1"/>
      <w:numFmt w:val="decimal"/>
      <w:isLgl/>
      <w:lvlText w:val="%1.%2.%3.%4.%5."/>
      <w:lvlJc w:val="left"/>
      <w:pPr>
        <w:ind w:left="720" w:hanging="323"/>
      </w:pPr>
      <w:rPr>
        <w:rFonts w:hint="default"/>
      </w:rPr>
    </w:lvl>
    <w:lvl w:ilvl="5">
      <w:start w:val="1"/>
      <w:numFmt w:val="decimal"/>
      <w:isLgl/>
      <w:lvlText w:val="%1.%2.%3.%4.%5.%6."/>
      <w:lvlJc w:val="left"/>
      <w:pPr>
        <w:ind w:left="720" w:hanging="323"/>
      </w:pPr>
      <w:rPr>
        <w:rFonts w:hint="default"/>
      </w:rPr>
    </w:lvl>
    <w:lvl w:ilvl="6">
      <w:start w:val="1"/>
      <w:numFmt w:val="decimal"/>
      <w:isLgl/>
      <w:lvlText w:val="%1.%2.%3.%4.%5.%6.%7."/>
      <w:lvlJc w:val="left"/>
      <w:pPr>
        <w:ind w:left="720" w:hanging="323"/>
      </w:pPr>
      <w:rPr>
        <w:rFonts w:hint="default"/>
      </w:rPr>
    </w:lvl>
    <w:lvl w:ilvl="7">
      <w:start w:val="1"/>
      <w:numFmt w:val="decimal"/>
      <w:isLgl/>
      <w:lvlText w:val="%1.%2.%3.%4.%5.%6.%7.%8."/>
      <w:lvlJc w:val="left"/>
      <w:pPr>
        <w:ind w:left="720" w:hanging="323"/>
      </w:pPr>
      <w:rPr>
        <w:rFonts w:hint="default"/>
      </w:rPr>
    </w:lvl>
    <w:lvl w:ilvl="8">
      <w:start w:val="1"/>
      <w:numFmt w:val="decimal"/>
      <w:isLgl/>
      <w:lvlText w:val="%1.%2.%3.%4.%5.%6.%7.%8.%9."/>
      <w:lvlJc w:val="left"/>
      <w:pPr>
        <w:ind w:left="720" w:hanging="323"/>
      </w:pPr>
      <w:rPr>
        <w:rFonts w:hint="default"/>
      </w:rPr>
    </w:lvl>
  </w:abstractNum>
  <w:abstractNum w:abstractNumId="31" w15:restartNumberingAfterBreak="0">
    <w:nsid w:val="51AD21D1"/>
    <w:multiLevelType w:val="hybridMultilevel"/>
    <w:tmpl w:val="17043226"/>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50" w:hanging="360"/>
      </w:pPr>
      <w:rPr>
        <w:rFonts w:ascii="Courier New" w:hAnsi="Courier New" w:cs="Courier New" w:hint="default"/>
      </w:rPr>
    </w:lvl>
    <w:lvl w:ilvl="2" w:tplc="041F0005" w:tentative="1">
      <w:start w:val="1"/>
      <w:numFmt w:val="bullet"/>
      <w:lvlText w:val=""/>
      <w:lvlJc w:val="left"/>
      <w:pPr>
        <w:ind w:left="870" w:hanging="360"/>
      </w:pPr>
      <w:rPr>
        <w:rFonts w:ascii="Wingdings" w:hAnsi="Wingdings" w:hint="default"/>
      </w:rPr>
    </w:lvl>
    <w:lvl w:ilvl="3" w:tplc="041F0001" w:tentative="1">
      <w:start w:val="1"/>
      <w:numFmt w:val="bullet"/>
      <w:lvlText w:val=""/>
      <w:lvlJc w:val="left"/>
      <w:pPr>
        <w:ind w:left="1590" w:hanging="360"/>
      </w:pPr>
      <w:rPr>
        <w:rFonts w:ascii="Symbol" w:hAnsi="Symbol" w:hint="default"/>
      </w:rPr>
    </w:lvl>
    <w:lvl w:ilvl="4" w:tplc="041F0003" w:tentative="1">
      <w:start w:val="1"/>
      <w:numFmt w:val="bullet"/>
      <w:lvlText w:val="o"/>
      <w:lvlJc w:val="left"/>
      <w:pPr>
        <w:ind w:left="2310" w:hanging="360"/>
      </w:pPr>
      <w:rPr>
        <w:rFonts w:ascii="Courier New" w:hAnsi="Courier New" w:cs="Courier New" w:hint="default"/>
      </w:rPr>
    </w:lvl>
    <w:lvl w:ilvl="5" w:tplc="041F0005" w:tentative="1">
      <w:start w:val="1"/>
      <w:numFmt w:val="bullet"/>
      <w:lvlText w:val=""/>
      <w:lvlJc w:val="left"/>
      <w:pPr>
        <w:ind w:left="3030" w:hanging="360"/>
      </w:pPr>
      <w:rPr>
        <w:rFonts w:ascii="Wingdings" w:hAnsi="Wingdings" w:hint="default"/>
      </w:rPr>
    </w:lvl>
    <w:lvl w:ilvl="6" w:tplc="041F0001" w:tentative="1">
      <w:start w:val="1"/>
      <w:numFmt w:val="bullet"/>
      <w:lvlText w:val=""/>
      <w:lvlJc w:val="left"/>
      <w:pPr>
        <w:ind w:left="3750" w:hanging="360"/>
      </w:pPr>
      <w:rPr>
        <w:rFonts w:ascii="Symbol" w:hAnsi="Symbol" w:hint="default"/>
      </w:rPr>
    </w:lvl>
    <w:lvl w:ilvl="7" w:tplc="041F0003" w:tentative="1">
      <w:start w:val="1"/>
      <w:numFmt w:val="bullet"/>
      <w:lvlText w:val="o"/>
      <w:lvlJc w:val="left"/>
      <w:pPr>
        <w:ind w:left="4470" w:hanging="360"/>
      </w:pPr>
      <w:rPr>
        <w:rFonts w:ascii="Courier New" w:hAnsi="Courier New" w:cs="Courier New" w:hint="default"/>
      </w:rPr>
    </w:lvl>
    <w:lvl w:ilvl="8" w:tplc="041F0005" w:tentative="1">
      <w:start w:val="1"/>
      <w:numFmt w:val="bullet"/>
      <w:lvlText w:val=""/>
      <w:lvlJc w:val="left"/>
      <w:pPr>
        <w:ind w:left="5190" w:hanging="360"/>
      </w:pPr>
      <w:rPr>
        <w:rFonts w:ascii="Wingdings" w:hAnsi="Wingdings" w:hint="default"/>
      </w:rPr>
    </w:lvl>
  </w:abstractNum>
  <w:abstractNum w:abstractNumId="32" w15:restartNumberingAfterBreak="0">
    <w:nsid w:val="5462680C"/>
    <w:multiLevelType w:val="multilevel"/>
    <w:tmpl w:val="A7004598"/>
    <w:lvl w:ilvl="0">
      <w:start w:val="1"/>
      <w:numFmt w:val="decimal"/>
      <w:suff w:val="space"/>
      <w:lvlText w:val="%1."/>
      <w:lvlJc w:val="left"/>
      <w:pPr>
        <w:ind w:left="1458" w:hanging="323"/>
      </w:pPr>
      <w:rPr>
        <w:rFonts w:hint="default"/>
        <w:b/>
      </w:rPr>
    </w:lvl>
    <w:lvl w:ilvl="1">
      <w:start w:val="2"/>
      <w:numFmt w:val="decimal"/>
      <w:isLgl/>
      <w:suff w:val="space"/>
      <w:lvlText w:val="%1.%2."/>
      <w:lvlJc w:val="left"/>
      <w:pPr>
        <w:ind w:left="1458" w:hanging="323"/>
      </w:pPr>
      <w:rPr>
        <w:rFonts w:hint="default"/>
      </w:rPr>
    </w:lvl>
    <w:lvl w:ilvl="2">
      <w:start w:val="1"/>
      <w:numFmt w:val="decimal"/>
      <w:isLgl/>
      <w:suff w:val="space"/>
      <w:lvlText w:val="%1.%2.%3."/>
      <w:lvlJc w:val="left"/>
      <w:pPr>
        <w:ind w:left="1458" w:hanging="323"/>
      </w:pPr>
      <w:rPr>
        <w:rFonts w:hint="default"/>
      </w:rPr>
    </w:lvl>
    <w:lvl w:ilvl="3">
      <w:start w:val="1"/>
      <w:numFmt w:val="decimal"/>
      <w:isLgl/>
      <w:suff w:val="space"/>
      <w:lvlText w:val="%1.%2.%3.%4."/>
      <w:lvlJc w:val="left"/>
      <w:pPr>
        <w:ind w:left="1458" w:hanging="323"/>
      </w:pPr>
      <w:rPr>
        <w:rFonts w:hint="default"/>
      </w:rPr>
    </w:lvl>
    <w:lvl w:ilvl="4">
      <w:start w:val="1"/>
      <w:numFmt w:val="decimal"/>
      <w:isLgl/>
      <w:lvlText w:val="%1.%2.%3.%4.%5."/>
      <w:lvlJc w:val="left"/>
      <w:pPr>
        <w:ind w:left="1458" w:hanging="323"/>
      </w:pPr>
      <w:rPr>
        <w:rFonts w:hint="default"/>
      </w:rPr>
    </w:lvl>
    <w:lvl w:ilvl="5">
      <w:start w:val="1"/>
      <w:numFmt w:val="decimal"/>
      <w:isLgl/>
      <w:lvlText w:val="%1.%2.%3.%4.%5.%6."/>
      <w:lvlJc w:val="left"/>
      <w:pPr>
        <w:ind w:left="1458" w:hanging="323"/>
      </w:pPr>
      <w:rPr>
        <w:rFonts w:hint="default"/>
      </w:rPr>
    </w:lvl>
    <w:lvl w:ilvl="6">
      <w:start w:val="1"/>
      <w:numFmt w:val="decimal"/>
      <w:isLgl/>
      <w:lvlText w:val="%1.%2.%3.%4.%5.%6.%7."/>
      <w:lvlJc w:val="left"/>
      <w:pPr>
        <w:ind w:left="1458" w:hanging="323"/>
      </w:pPr>
      <w:rPr>
        <w:rFonts w:hint="default"/>
      </w:rPr>
    </w:lvl>
    <w:lvl w:ilvl="7">
      <w:start w:val="1"/>
      <w:numFmt w:val="decimal"/>
      <w:isLgl/>
      <w:lvlText w:val="%1.%2.%3.%4.%5.%6.%7.%8."/>
      <w:lvlJc w:val="left"/>
      <w:pPr>
        <w:ind w:left="1458" w:hanging="323"/>
      </w:pPr>
      <w:rPr>
        <w:rFonts w:hint="default"/>
      </w:rPr>
    </w:lvl>
    <w:lvl w:ilvl="8">
      <w:start w:val="1"/>
      <w:numFmt w:val="decimal"/>
      <w:isLgl/>
      <w:lvlText w:val="%1.%2.%3.%4.%5.%6.%7.%8.%9."/>
      <w:lvlJc w:val="left"/>
      <w:pPr>
        <w:ind w:left="1458" w:hanging="323"/>
      </w:pPr>
      <w:rPr>
        <w:rFonts w:hint="default"/>
      </w:rPr>
    </w:lvl>
  </w:abstractNum>
  <w:abstractNum w:abstractNumId="33" w15:restartNumberingAfterBreak="0">
    <w:nsid w:val="563E4D85"/>
    <w:multiLevelType w:val="hybridMultilevel"/>
    <w:tmpl w:val="7BDE557E"/>
    <w:lvl w:ilvl="0" w:tplc="041F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56C339F3"/>
    <w:multiLevelType w:val="multilevel"/>
    <w:tmpl w:val="D39245F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A0130E1"/>
    <w:multiLevelType w:val="hybridMultilevel"/>
    <w:tmpl w:val="AEF6AAF0"/>
    <w:lvl w:ilvl="0" w:tplc="17B252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4470AF"/>
    <w:multiLevelType w:val="multilevel"/>
    <w:tmpl w:val="19EE1BA0"/>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C9D4FCA"/>
    <w:multiLevelType w:val="hybridMultilevel"/>
    <w:tmpl w:val="6B147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FB60C63"/>
    <w:multiLevelType w:val="hybridMultilevel"/>
    <w:tmpl w:val="E2A6A8A4"/>
    <w:lvl w:ilvl="0" w:tplc="4DD0A9C2">
      <w:numFmt w:val="bullet"/>
      <w:lvlText w:val=""/>
      <w:lvlJc w:val="left"/>
      <w:pPr>
        <w:ind w:left="720" w:hanging="360"/>
      </w:pPr>
      <w:rPr>
        <w:rFonts w:ascii="Symbol" w:eastAsia="Calibri" w:hAnsi="Symbol" w:cs="MS Mincho" w:hint="default"/>
      </w:rPr>
    </w:lvl>
    <w:lvl w:ilvl="1" w:tplc="041F0003" w:tentative="1">
      <w:start w:val="1"/>
      <w:numFmt w:val="bullet"/>
      <w:lvlText w:val="o"/>
      <w:lvlJc w:val="left"/>
      <w:pPr>
        <w:ind w:left="1440" w:hanging="360"/>
      </w:pPr>
      <w:rPr>
        <w:rFonts w:ascii="Courier New" w:hAnsi="Courier New" w:cs="MS Mincho"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MS Mincho"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MS Mincho"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0864C99"/>
    <w:multiLevelType w:val="multilevel"/>
    <w:tmpl w:val="99C8347E"/>
    <w:lvl w:ilvl="0">
      <w:start w:val="6"/>
      <w:numFmt w:val="decimal"/>
      <w:lvlText w:val="%1"/>
      <w:lvlJc w:val="left"/>
      <w:pPr>
        <w:ind w:left="405" w:hanging="405"/>
      </w:pPr>
      <w:rPr>
        <w:rFonts w:hint="default"/>
        <w:b/>
        <w:bCs/>
        <w:color w:val="auto"/>
      </w:rPr>
    </w:lvl>
    <w:lvl w:ilvl="1">
      <w:start w:val="1"/>
      <w:numFmt w:val="decimal"/>
      <w:lvlText w:val="%1.%2"/>
      <w:lvlJc w:val="left"/>
      <w:pPr>
        <w:ind w:left="585" w:hanging="40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0" w15:restartNumberingAfterBreak="0">
    <w:nsid w:val="60BD0A86"/>
    <w:multiLevelType w:val="hybridMultilevel"/>
    <w:tmpl w:val="EC9A7CC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15:restartNumberingAfterBreak="0">
    <w:nsid w:val="630E4ACB"/>
    <w:multiLevelType w:val="multilevel"/>
    <w:tmpl w:val="30022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5B51A37"/>
    <w:multiLevelType w:val="hybridMultilevel"/>
    <w:tmpl w:val="6DA0047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66624FE"/>
    <w:multiLevelType w:val="multilevel"/>
    <w:tmpl w:val="E0769B0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A5A468D"/>
    <w:multiLevelType w:val="multilevel"/>
    <w:tmpl w:val="A8F8C22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A64484A"/>
    <w:multiLevelType w:val="hybridMultilevel"/>
    <w:tmpl w:val="F47830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AFA4040"/>
    <w:multiLevelType w:val="hybridMultilevel"/>
    <w:tmpl w:val="B080C970"/>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47" w15:restartNumberingAfterBreak="0">
    <w:nsid w:val="6BCB0AE6"/>
    <w:multiLevelType w:val="multilevel"/>
    <w:tmpl w:val="34DE95B8"/>
    <w:lvl w:ilvl="0">
      <w:start w:val="3"/>
      <w:numFmt w:val="decimal"/>
      <w:lvlText w:val="%1."/>
      <w:lvlJc w:val="left"/>
      <w:pPr>
        <w:ind w:left="1495" w:hanging="360"/>
      </w:pPr>
      <w:rPr>
        <w:rFonts w:hint="default"/>
      </w:rPr>
    </w:lvl>
    <w:lvl w:ilvl="1">
      <w:start w:val="3"/>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215" w:hanging="108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575" w:hanging="1440"/>
      </w:pPr>
      <w:rPr>
        <w:rFonts w:hint="default"/>
      </w:rPr>
    </w:lvl>
  </w:abstractNum>
  <w:abstractNum w:abstractNumId="48" w15:restartNumberingAfterBreak="0">
    <w:nsid w:val="71BB640E"/>
    <w:multiLevelType w:val="multilevel"/>
    <w:tmpl w:val="9ED82E8C"/>
    <w:lvl w:ilvl="0">
      <w:start w:val="2"/>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5893"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6403C01"/>
    <w:multiLevelType w:val="hybridMultilevel"/>
    <w:tmpl w:val="B26C4864"/>
    <w:lvl w:ilvl="0" w:tplc="D1983BA6">
      <w:start w:val="6"/>
      <w:numFmt w:val="bullet"/>
      <w:lvlText w:val=""/>
      <w:lvlJc w:val="left"/>
      <w:pPr>
        <w:ind w:left="720" w:hanging="360"/>
      </w:pPr>
      <w:rPr>
        <w:rFonts w:ascii="Symbol" w:eastAsia="Calibri" w:hAnsi="Symbol" w:cs="MS Mincho" w:hint="default"/>
        <w:b/>
      </w:rPr>
    </w:lvl>
    <w:lvl w:ilvl="1" w:tplc="041F0003">
      <w:start w:val="1"/>
      <w:numFmt w:val="bullet"/>
      <w:lvlText w:val="o"/>
      <w:lvlJc w:val="left"/>
      <w:pPr>
        <w:ind w:left="1440" w:hanging="360"/>
      </w:pPr>
      <w:rPr>
        <w:rFonts w:ascii="Courier New" w:hAnsi="Courier New" w:cs="MS Mincho"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MS Mincho"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MS Mincho"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77B0DAC"/>
    <w:multiLevelType w:val="hybridMultilevel"/>
    <w:tmpl w:val="7648039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51" w15:restartNumberingAfterBreak="0">
    <w:nsid w:val="77EA1F62"/>
    <w:multiLevelType w:val="multilevel"/>
    <w:tmpl w:val="A7004598"/>
    <w:lvl w:ilvl="0">
      <w:start w:val="1"/>
      <w:numFmt w:val="decimal"/>
      <w:suff w:val="space"/>
      <w:lvlText w:val="%1."/>
      <w:lvlJc w:val="left"/>
      <w:pPr>
        <w:ind w:left="1458" w:hanging="323"/>
      </w:pPr>
      <w:rPr>
        <w:rFonts w:hint="default"/>
        <w:b/>
      </w:rPr>
    </w:lvl>
    <w:lvl w:ilvl="1">
      <w:start w:val="2"/>
      <w:numFmt w:val="decimal"/>
      <w:isLgl/>
      <w:suff w:val="space"/>
      <w:lvlText w:val="%1.%2."/>
      <w:lvlJc w:val="left"/>
      <w:pPr>
        <w:ind w:left="1458" w:hanging="323"/>
      </w:pPr>
      <w:rPr>
        <w:rFonts w:hint="default"/>
      </w:rPr>
    </w:lvl>
    <w:lvl w:ilvl="2">
      <w:start w:val="1"/>
      <w:numFmt w:val="decimal"/>
      <w:isLgl/>
      <w:suff w:val="space"/>
      <w:lvlText w:val="%1.%2.%3."/>
      <w:lvlJc w:val="left"/>
      <w:pPr>
        <w:ind w:left="1458" w:hanging="323"/>
      </w:pPr>
      <w:rPr>
        <w:rFonts w:hint="default"/>
      </w:rPr>
    </w:lvl>
    <w:lvl w:ilvl="3">
      <w:start w:val="1"/>
      <w:numFmt w:val="decimal"/>
      <w:isLgl/>
      <w:suff w:val="space"/>
      <w:lvlText w:val="%1.%2.%3.%4."/>
      <w:lvlJc w:val="left"/>
      <w:pPr>
        <w:ind w:left="1458" w:hanging="323"/>
      </w:pPr>
      <w:rPr>
        <w:rFonts w:hint="default"/>
      </w:rPr>
    </w:lvl>
    <w:lvl w:ilvl="4">
      <w:start w:val="1"/>
      <w:numFmt w:val="decimal"/>
      <w:isLgl/>
      <w:lvlText w:val="%1.%2.%3.%4.%5."/>
      <w:lvlJc w:val="left"/>
      <w:pPr>
        <w:ind w:left="1458" w:hanging="323"/>
      </w:pPr>
      <w:rPr>
        <w:rFonts w:hint="default"/>
      </w:rPr>
    </w:lvl>
    <w:lvl w:ilvl="5">
      <w:start w:val="1"/>
      <w:numFmt w:val="decimal"/>
      <w:isLgl/>
      <w:lvlText w:val="%1.%2.%3.%4.%5.%6."/>
      <w:lvlJc w:val="left"/>
      <w:pPr>
        <w:ind w:left="1458" w:hanging="323"/>
      </w:pPr>
      <w:rPr>
        <w:rFonts w:hint="default"/>
      </w:rPr>
    </w:lvl>
    <w:lvl w:ilvl="6">
      <w:start w:val="1"/>
      <w:numFmt w:val="decimal"/>
      <w:isLgl/>
      <w:lvlText w:val="%1.%2.%3.%4.%5.%6.%7."/>
      <w:lvlJc w:val="left"/>
      <w:pPr>
        <w:ind w:left="1458" w:hanging="323"/>
      </w:pPr>
      <w:rPr>
        <w:rFonts w:hint="default"/>
      </w:rPr>
    </w:lvl>
    <w:lvl w:ilvl="7">
      <w:start w:val="1"/>
      <w:numFmt w:val="decimal"/>
      <w:isLgl/>
      <w:lvlText w:val="%1.%2.%3.%4.%5.%6.%7.%8."/>
      <w:lvlJc w:val="left"/>
      <w:pPr>
        <w:ind w:left="1458" w:hanging="323"/>
      </w:pPr>
      <w:rPr>
        <w:rFonts w:hint="default"/>
      </w:rPr>
    </w:lvl>
    <w:lvl w:ilvl="8">
      <w:start w:val="1"/>
      <w:numFmt w:val="decimal"/>
      <w:isLgl/>
      <w:lvlText w:val="%1.%2.%3.%4.%5.%6.%7.%8.%9."/>
      <w:lvlJc w:val="left"/>
      <w:pPr>
        <w:ind w:left="1458" w:hanging="323"/>
      </w:pPr>
      <w:rPr>
        <w:rFonts w:hint="default"/>
      </w:rPr>
    </w:lvl>
  </w:abstractNum>
  <w:num w:numId="1" w16cid:durableId="1738017146">
    <w:abstractNumId w:val="0"/>
  </w:num>
  <w:num w:numId="2" w16cid:durableId="885335983">
    <w:abstractNumId w:val="1"/>
  </w:num>
  <w:num w:numId="3" w16cid:durableId="300042475">
    <w:abstractNumId w:val="2"/>
  </w:num>
  <w:num w:numId="4" w16cid:durableId="708577783">
    <w:abstractNumId w:val="3"/>
  </w:num>
  <w:num w:numId="5" w16cid:durableId="2034574122">
    <w:abstractNumId w:val="49"/>
  </w:num>
  <w:num w:numId="6" w16cid:durableId="1271011478">
    <w:abstractNumId w:val="38"/>
  </w:num>
  <w:num w:numId="7" w16cid:durableId="1507020620">
    <w:abstractNumId w:val="26"/>
  </w:num>
  <w:num w:numId="8" w16cid:durableId="1751729215">
    <w:abstractNumId w:val="48"/>
  </w:num>
  <w:num w:numId="9" w16cid:durableId="1970671254">
    <w:abstractNumId w:val="10"/>
  </w:num>
  <w:num w:numId="10" w16cid:durableId="1200630943">
    <w:abstractNumId w:val="45"/>
  </w:num>
  <w:num w:numId="11" w16cid:durableId="472914304">
    <w:abstractNumId w:val="24"/>
  </w:num>
  <w:num w:numId="12" w16cid:durableId="2099017842">
    <w:abstractNumId w:val="39"/>
  </w:num>
  <w:num w:numId="13" w16cid:durableId="1969969993">
    <w:abstractNumId w:val="36"/>
  </w:num>
  <w:num w:numId="14" w16cid:durableId="1033387892">
    <w:abstractNumId w:val="42"/>
  </w:num>
  <w:num w:numId="15" w16cid:durableId="425883240">
    <w:abstractNumId w:val="40"/>
  </w:num>
  <w:num w:numId="16" w16cid:durableId="1240942203">
    <w:abstractNumId w:val="17"/>
  </w:num>
  <w:num w:numId="17" w16cid:durableId="462963660">
    <w:abstractNumId w:val="32"/>
  </w:num>
  <w:num w:numId="18" w16cid:durableId="885264220">
    <w:abstractNumId w:val="13"/>
  </w:num>
  <w:num w:numId="19" w16cid:durableId="1930045953">
    <w:abstractNumId w:val="22"/>
  </w:num>
  <w:num w:numId="20" w16cid:durableId="465978270">
    <w:abstractNumId w:val="7"/>
  </w:num>
  <w:num w:numId="21" w16cid:durableId="1494682691">
    <w:abstractNumId w:val="30"/>
  </w:num>
  <w:num w:numId="22" w16cid:durableId="630090121">
    <w:abstractNumId w:val="11"/>
  </w:num>
  <w:num w:numId="23" w16cid:durableId="1921133545">
    <w:abstractNumId w:val="12"/>
  </w:num>
  <w:num w:numId="24" w16cid:durableId="920018960">
    <w:abstractNumId w:val="46"/>
  </w:num>
  <w:num w:numId="25" w16cid:durableId="207181432">
    <w:abstractNumId w:val="5"/>
  </w:num>
  <w:num w:numId="26" w16cid:durableId="28261630">
    <w:abstractNumId w:val="33"/>
  </w:num>
  <w:num w:numId="27" w16cid:durableId="417793855">
    <w:abstractNumId w:val="35"/>
  </w:num>
  <w:num w:numId="28" w16cid:durableId="574441798">
    <w:abstractNumId w:val="37"/>
  </w:num>
  <w:num w:numId="29" w16cid:durableId="1312518074">
    <w:abstractNumId w:val="51"/>
  </w:num>
  <w:num w:numId="30" w16cid:durableId="2139293373">
    <w:abstractNumId w:val="15"/>
  </w:num>
  <w:num w:numId="31" w16cid:durableId="508177279">
    <w:abstractNumId w:val="6"/>
  </w:num>
  <w:num w:numId="32" w16cid:durableId="1480925724">
    <w:abstractNumId w:val="23"/>
  </w:num>
  <w:num w:numId="33" w16cid:durableId="1167791243">
    <w:abstractNumId w:val="4"/>
  </w:num>
  <w:num w:numId="34" w16cid:durableId="1021470392">
    <w:abstractNumId w:val="20"/>
  </w:num>
  <w:num w:numId="35" w16cid:durableId="1792430398">
    <w:abstractNumId w:val="18"/>
  </w:num>
  <w:num w:numId="36" w16cid:durableId="1885482554">
    <w:abstractNumId w:val="25"/>
  </w:num>
  <w:num w:numId="37" w16cid:durableId="500320626">
    <w:abstractNumId w:val="14"/>
  </w:num>
  <w:num w:numId="38" w16cid:durableId="1894851048">
    <w:abstractNumId w:val="9"/>
  </w:num>
  <w:num w:numId="39" w16cid:durableId="2050953074">
    <w:abstractNumId w:val="50"/>
  </w:num>
  <w:num w:numId="40" w16cid:durableId="732241512">
    <w:abstractNumId w:val="28"/>
  </w:num>
  <w:num w:numId="41" w16cid:durableId="685787711">
    <w:abstractNumId w:val="31"/>
  </w:num>
  <w:num w:numId="42" w16cid:durableId="346103719">
    <w:abstractNumId w:val="47"/>
  </w:num>
  <w:num w:numId="43" w16cid:durableId="21301962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59605236">
    <w:abstractNumId w:val="19"/>
  </w:num>
  <w:num w:numId="45" w16cid:durableId="1561402792">
    <w:abstractNumId w:val="29"/>
  </w:num>
  <w:num w:numId="46" w16cid:durableId="1663854424">
    <w:abstractNumId w:val="34"/>
  </w:num>
  <w:num w:numId="47" w16cid:durableId="1562789137">
    <w:abstractNumId w:val="43"/>
  </w:num>
  <w:num w:numId="48" w16cid:durableId="1711487685">
    <w:abstractNumId w:val="44"/>
  </w:num>
  <w:num w:numId="49" w16cid:durableId="1231236358">
    <w:abstractNumId w:val="16"/>
  </w:num>
  <w:num w:numId="50" w16cid:durableId="2035812307">
    <w:abstractNumId w:val="21"/>
  </w:num>
  <w:num w:numId="51" w16cid:durableId="1203862664">
    <w:abstractNumId w:val="27"/>
  </w:num>
  <w:num w:numId="52" w16cid:durableId="1238634812">
    <w:abstractNumId w:val="41"/>
  </w:num>
  <w:num w:numId="53" w16cid:durableId="18896052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5B8"/>
    <w:rsid w:val="000038F6"/>
    <w:rsid w:val="00007E2A"/>
    <w:rsid w:val="000149B6"/>
    <w:rsid w:val="000156B0"/>
    <w:rsid w:val="00030408"/>
    <w:rsid w:val="00030839"/>
    <w:rsid w:val="00032FA8"/>
    <w:rsid w:val="00034EAD"/>
    <w:rsid w:val="00041B7A"/>
    <w:rsid w:val="000450AE"/>
    <w:rsid w:val="00052E1D"/>
    <w:rsid w:val="00057542"/>
    <w:rsid w:val="00062C13"/>
    <w:rsid w:val="00064BC2"/>
    <w:rsid w:val="0006752E"/>
    <w:rsid w:val="00072144"/>
    <w:rsid w:val="00073F07"/>
    <w:rsid w:val="00074E60"/>
    <w:rsid w:val="000771BB"/>
    <w:rsid w:val="00080214"/>
    <w:rsid w:val="000816D3"/>
    <w:rsid w:val="00083C21"/>
    <w:rsid w:val="000874F4"/>
    <w:rsid w:val="00090781"/>
    <w:rsid w:val="00091EE0"/>
    <w:rsid w:val="000946EA"/>
    <w:rsid w:val="000976B2"/>
    <w:rsid w:val="000A105A"/>
    <w:rsid w:val="000A14D1"/>
    <w:rsid w:val="000A28BA"/>
    <w:rsid w:val="000A30D8"/>
    <w:rsid w:val="000A4944"/>
    <w:rsid w:val="000A5923"/>
    <w:rsid w:val="000A5A00"/>
    <w:rsid w:val="000B31AE"/>
    <w:rsid w:val="000B4C20"/>
    <w:rsid w:val="000B65DF"/>
    <w:rsid w:val="000B71B3"/>
    <w:rsid w:val="000C3EE0"/>
    <w:rsid w:val="000C507E"/>
    <w:rsid w:val="000C6F06"/>
    <w:rsid w:val="000D549E"/>
    <w:rsid w:val="000E1993"/>
    <w:rsid w:val="000E33C1"/>
    <w:rsid w:val="000E5569"/>
    <w:rsid w:val="000F05CB"/>
    <w:rsid w:val="000F1C70"/>
    <w:rsid w:val="000F2B41"/>
    <w:rsid w:val="000F57C0"/>
    <w:rsid w:val="000F6737"/>
    <w:rsid w:val="0010127B"/>
    <w:rsid w:val="0010584F"/>
    <w:rsid w:val="00110A91"/>
    <w:rsid w:val="00110F48"/>
    <w:rsid w:val="001135CA"/>
    <w:rsid w:val="001138BE"/>
    <w:rsid w:val="0011472B"/>
    <w:rsid w:val="00116EC5"/>
    <w:rsid w:val="0012234F"/>
    <w:rsid w:val="00125822"/>
    <w:rsid w:val="00126D4A"/>
    <w:rsid w:val="00132FE7"/>
    <w:rsid w:val="00137CA2"/>
    <w:rsid w:val="00143795"/>
    <w:rsid w:val="00143B76"/>
    <w:rsid w:val="0015227E"/>
    <w:rsid w:val="00153821"/>
    <w:rsid w:val="00156300"/>
    <w:rsid w:val="0015633C"/>
    <w:rsid w:val="001578EB"/>
    <w:rsid w:val="00157A02"/>
    <w:rsid w:val="00157E63"/>
    <w:rsid w:val="00161D7B"/>
    <w:rsid w:val="00164D35"/>
    <w:rsid w:val="00171C68"/>
    <w:rsid w:val="00181D01"/>
    <w:rsid w:val="00185B61"/>
    <w:rsid w:val="00186D96"/>
    <w:rsid w:val="00187834"/>
    <w:rsid w:val="00194A9D"/>
    <w:rsid w:val="00195614"/>
    <w:rsid w:val="00196275"/>
    <w:rsid w:val="001A1A03"/>
    <w:rsid w:val="001A4C3C"/>
    <w:rsid w:val="001D747A"/>
    <w:rsid w:val="001E24F6"/>
    <w:rsid w:val="001E38CF"/>
    <w:rsid w:val="001E3EB7"/>
    <w:rsid w:val="002003F4"/>
    <w:rsid w:val="00206079"/>
    <w:rsid w:val="00211158"/>
    <w:rsid w:val="0021298B"/>
    <w:rsid w:val="00212DF9"/>
    <w:rsid w:val="00232867"/>
    <w:rsid w:val="002359E9"/>
    <w:rsid w:val="002447D8"/>
    <w:rsid w:val="00244D2F"/>
    <w:rsid w:val="00245421"/>
    <w:rsid w:val="00252120"/>
    <w:rsid w:val="002543B6"/>
    <w:rsid w:val="00275024"/>
    <w:rsid w:val="00276E7D"/>
    <w:rsid w:val="002822B0"/>
    <w:rsid w:val="00285C03"/>
    <w:rsid w:val="0029635A"/>
    <w:rsid w:val="002A0A59"/>
    <w:rsid w:val="002A64FE"/>
    <w:rsid w:val="002B03D9"/>
    <w:rsid w:val="002B18A2"/>
    <w:rsid w:val="002B1B28"/>
    <w:rsid w:val="002B7C74"/>
    <w:rsid w:val="002B7D3D"/>
    <w:rsid w:val="002C0988"/>
    <w:rsid w:val="002C15B0"/>
    <w:rsid w:val="002C3CCC"/>
    <w:rsid w:val="002C6D24"/>
    <w:rsid w:val="002D04D7"/>
    <w:rsid w:val="002D33B6"/>
    <w:rsid w:val="002D55B4"/>
    <w:rsid w:val="002E2787"/>
    <w:rsid w:val="002F0104"/>
    <w:rsid w:val="002F01FE"/>
    <w:rsid w:val="002F03A6"/>
    <w:rsid w:val="002F79F3"/>
    <w:rsid w:val="00302133"/>
    <w:rsid w:val="00307C08"/>
    <w:rsid w:val="00312225"/>
    <w:rsid w:val="00315910"/>
    <w:rsid w:val="00316812"/>
    <w:rsid w:val="003224CD"/>
    <w:rsid w:val="00322A4B"/>
    <w:rsid w:val="003253FF"/>
    <w:rsid w:val="00335457"/>
    <w:rsid w:val="00337D5F"/>
    <w:rsid w:val="003425A4"/>
    <w:rsid w:val="00343F8B"/>
    <w:rsid w:val="00346C59"/>
    <w:rsid w:val="00346CE4"/>
    <w:rsid w:val="0034715C"/>
    <w:rsid w:val="0035082D"/>
    <w:rsid w:val="00351402"/>
    <w:rsid w:val="00352975"/>
    <w:rsid w:val="00353092"/>
    <w:rsid w:val="00354F1C"/>
    <w:rsid w:val="00356173"/>
    <w:rsid w:val="003601A0"/>
    <w:rsid w:val="003629AB"/>
    <w:rsid w:val="0036458F"/>
    <w:rsid w:val="00373BFD"/>
    <w:rsid w:val="00375FFC"/>
    <w:rsid w:val="0037654B"/>
    <w:rsid w:val="00376B7F"/>
    <w:rsid w:val="00383756"/>
    <w:rsid w:val="003847E7"/>
    <w:rsid w:val="00386821"/>
    <w:rsid w:val="00391EBD"/>
    <w:rsid w:val="00392A0B"/>
    <w:rsid w:val="003931DA"/>
    <w:rsid w:val="00396EA9"/>
    <w:rsid w:val="00396FB9"/>
    <w:rsid w:val="003A183C"/>
    <w:rsid w:val="003A7DC8"/>
    <w:rsid w:val="003B1CCD"/>
    <w:rsid w:val="003B3CF7"/>
    <w:rsid w:val="003B4006"/>
    <w:rsid w:val="003B5F48"/>
    <w:rsid w:val="003C0FD7"/>
    <w:rsid w:val="003C13B7"/>
    <w:rsid w:val="003C2305"/>
    <w:rsid w:val="003D35CA"/>
    <w:rsid w:val="003D7C39"/>
    <w:rsid w:val="003E0C8B"/>
    <w:rsid w:val="003E1B3D"/>
    <w:rsid w:val="003E3C4F"/>
    <w:rsid w:val="003E5927"/>
    <w:rsid w:val="003E5CAF"/>
    <w:rsid w:val="003F0A67"/>
    <w:rsid w:val="003F24A7"/>
    <w:rsid w:val="003F2F0A"/>
    <w:rsid w:val="003F42E4"/>
    <w:rsid w:val="003F444E"/>
    <w:rsid w:val="00401FA2"/>
    <w:rsid w:val="00402C74"/>
    <w:rsid w:val="00404C51"/>
    <w:rsid w:val="004075C3"/>
    <w:rsid w:val="00407B7C"/>
    <w:rsid w:val="00412781"/>
    <w:rsid w:val="00416959"/>
    <w:rsid w:val="0042279F"/>
    <w:rsid w:val="00422C07"/>
    <w:rsid w:val="00423AD0"/>
    <w:rsid w:val="0042487C"/>
    <w:rsid w:val="004255EB"/>
    <w:rsid w:val="0042756B"/>
    <w:rsid w:val="0043167C"/>
    <w:rsid w:val="004319BC"/>
    <w:rsid w:val="00434632"/>
    <w:rsid w:val="00435F6A"/>
    <w:rsid w:val="00442752"/>
    <w:rsid w:val="00442C55"/>
    <w:rsid w:val="00442F0D"/>
    <w:rsid w:val="00444688"/>
    <w:rsid w:val="00445EF1"/>
    <w:rsid w:val="00450742"/>
    <w:rsid w:val="00451574"/>
    <w:rsid w:val="00451658"/>
    <w:rsid w:val="00451C39"/>
    <w:rsid w:val="0046107E"/>
    <w:rsid w:val="00461144"/>
    <w:rsid w:val="0046506A"/>
    <w:rsid w:val="0047183A"/>
    <w:rsid w:val="00472C90"/>
    <w:rsid w:val="00473177"/>
    <w:rsid w:val="004745F8"/>
    <w:rsid w:val="00495E79"/>
    <w:rsid w:val="004A39F9"/>
    <w:rsid w:val="004A43B5"/>
    <w:rsid w:val="004C0DB4"/>
    <w:rsid w:val="004C10B1"/>
    <w:rsid w:val="004C6401"/>
    <w:rsid w:val="004D1AA9"/>
    <w:rsid w:val="004D1F51"/>
    <w:rsid w:val="004D51BD"/>
    <w:rsid w:val="004D5BDC"/>
    <w:rsid w:val="004D79CC"/>
    <w:rsid w:val="004D7D64"/>
    <w:rsid w:val="004E21BE"/>
    <w:rsid w:val="004E2D28"/>
    <w:rsid w:val="004E565E"/>
    <w:rsid w:val="004E7AC7"/>
    <w:rsid w:val="004F0873"/>
    <w:rsid w:val="004F31E2"/>
    <w:rsid w:val="004F5ADD"/>
    <w:rsid w:val="004F7105"/>
    <w:rsid w:val="00502AD1"/>
    <w:rsid w:val="005046B9"/>
    <w:rsid w:val="00511040"/>
    <w:rsid w:val="00511B82"/>
    <w:rsid w:val="00511D9B"/>
    <w:rsid w:val="00516B8E"/>
    <w:rsid w:val="005200AA"/>
    <w:rsid w:val="005408A8"/>
    <w:rsid w:val="00541967"/>
    <w:rsid w:val="00543632"/>
    <w:rsid w:val="00552E26"/>
    <w:rsid w:val="005539EA"/>
    <w:rsid w:val="00561AB0"/>
    <w:rsid w:val="00563A36"/>
    <w:rsid w:val="005650D3"/>
    <w:rsid w:val="005660AD"/>
    <w:rsid w:val="005731B7"/>
    <w:rsid w:val="00573F17"/>
    <w:rsid w:val="00574EB4"/>
    <w:rsid w:val="00575BE5"/>
    <w:rsid w:val="00575BF2"/>
    <w:rsid w:val="00575C82"/>
    <w:rsid w:val="00583BBC"/>
    <w:rsid w:val="00595D57"/>
    <w:rsid w:val="00597BF0"/>
    <w:rsid w:val="005A0AD1"/>
    <w:rsid w:val="005A1E84"/>
    <w:rsid w:val="005A1F7C"/>
    <w:rsid w:val="005A4F09"/>
    <w:rsid w:val="005A725B"/>
    <w:rsid w:val="005A731C"/>
    <w:rsid w:val="005B023F"/>
    <w:rsid w:val="005B3020"/>
    <w:rsid w:val="005B60B5"/>
    <w:rsid w:val="005B6240"/>
    <w:rsid w:val="005B6A37"/>
    <w:rsid w:val="005B7802"/>
    <w:rsid w:val="005C07C9"/>
    <w:rsid w:val="005C08F0"/>
    <w:rsid w:val="005C10D6"/>
    <w:rsid w:val="005C41E2"/>
    <w:rsid w:val="005C4CBB"/>
    <w:rsid w:val="005D16CA"/>
    <w:rsid w:val="005D5A4F"/>
    <w:rsid w:val="005D65A7"/>
    <w:rsid w:val="005E7308"/>
    <w:rsid w:val="005F13E3"/>
    <w:rsid w:val="005F3792"/>
    <w:rsid w:val="005F4692"/>
    <w:rsid w:val="005F555E"/>
    <w:rsid w:val="005F5A9E"/>
    <w:rsid w:val="005F6A23"/>
    <w:rsid w:val="00601205"/>
    <w:rsid w:val="00601D1E"/>
    <w:rsid w:val="00602AD3"/>
    <w:rsid w:val="006067D2"/>
    <w:rsid w:val="00611C00"/>
    <w:rsid w:val="006140A3"/>
    <w:rsid w:val="00614378"/>
    <w:rsid w:val="006241E7"/>
    <w:rsid w:val="00626089"/>
    <w:rsid w:val="006263F1"/>
    <w:rsid w:val="00630887"/>
    <w:rsid w:val="006311F9"/>
    <w:rsid w:val="00631D34"/>
    <w:rsid w:val="006449B8"/>
    <w:rsid w:val="00644CA6"/>
    <w:rsid w:val="006501F0"/>
    <w:rsid w:val="00650EB7"/>
    <w:rsid w:val="00651A66"/>
    <w:rsid w:val="0065266C"/>
    <w:rsid w:val="006530B1"/>
    <w:rsid w:val="00654C96"/>
    <w:rsid w:val="006608B5"/>
    <w:rsid w:val="006625A3"/>
    <w:rsid w:val="006627AD"/>
    <w:rsid w:val="00665008"/>
    <w:rsid w:val="00672389"/>
    <w:rsid w:val="00673C65"/>
    <w:rsid w:val="006743BC"/>
    <w:rsid w:val="00675C80"/>
    <w:rsid w:val="006764EB"/>
    <w:rsid w:val="006770E0"/>
    <w:rsid w:val="006779ED"/>
    <w:rsid w:val="00680A4B"/>
    <w:rsid w:val="00681D22"/>
    <w:rsid w:val="00682D00"/>
    <w:rsid w:val="00683EFE"/>
    <w:rsid w:val="006901CA"/>
    <w:rsid w:val="0069334F"/>
    <w:rsid w:val="00693661"/>
    <w:rsid w:val="00693B6A"/>
    <w:rsid w:val="00694B4E"/>
    <w:rsid w:val="006A0629"/>
    <w:rsid w:val="006A3CAB"/>
    <w:rsid w:val="006A70A0"/>
    <w:rsid w:val="006B2968"/>
    <w:rsid w:val="006B4766"/>
    <w:rsid w:val="006C218C"/>
    <w:rsid w:val="006D291A"/>
    <w:rsid w:val="006D7E47"/>
    <w:rsid w:val="006E2A76"/>
    <w:rsid w:val="006E6BE9"/>
    <w:rsid w:val="006E6C96"/>
    <w:rsid w:val="006E78FA"/>
    <w:rsid w:val="006F06C8"/>
    <w:rsid w:val="006F2ABB"/>
    <w:rsid w:val="006F69D8"/>
    <w:rsid w:val="00702540"/>
    <w:rsid w:val="00703BEA"/>
    <w:rsid w:val="00704EDF"/>
    <w:rsid w:val="007074E3"/>
    <w:rsid w:val="00711914"/>
    <w:rsid w:val="00711C8B"/>
    <w:rsid w:val="00715951"/>
    <w:rsid w:val="00716A4F"/>
    <w:rsid w:val="0071781F"/>
    <w:rsid w:val="007258C1"/>
    <w:rsid w:val="00725EDC"/>
    <w:rsid w:val="00732196"/>
    <w:rsid w:val="007350D4"/>
    <w:rsid w:val="00737550"/>
    <w:rsid w:val="00737F55"/>
    <w:rsid w:val="00741466"/>
    <w:rsid w:val="00746532"/>
    <w:rsid w:val="00753812"/>
    <w:rsid w:val="00762CD9"/>
    <w:rsid w:val="00766D97"/>
    <w:rsid w:val="00775F6A"/>
    <w:rsid w:val="0078268B"/>
    <w:rsid w:val="007835E2"/>
    <w:rsid w:val="007908C6"/>
    <w:rsid w:val="00791837"/>
    <w:rsid w:val="0079392F"/>
    <w:rsid w:val="007A0969"/>
    <w:rsid w:val="007A41A0"/>
    <w:rsid w:val="007A5CFD"/>
    <w:rsid w:val="007A7167"/>
    <w:rsid w:val="007C1601"/>
    <w:rsid w:val="007C3BBA"/>
    <w:rsid w:val="007C6491"/>
    <w:rsid w:val="007C6DF6"/>
    <w:rsid w:val="007D1B54"/>
    <w:rsid w:val="007D5B0D"/>
    <w:rsid w:val="007E37CF"/>
    <w:rsid w:val="007E40BD"/>
    <w:rsid w:val="007E5ADE"/>
    <w:rsid w:val="007F2CC2"/>
    <w:rsid w:val="007F6ACD"/>
    <w:rsid w:val="007F7151"/>
    <w:rsid w:val="00800080"/>
    <w:rsid w:val="008023BD"/>
    <w:rsid w:val="00803321"/>
    <w:rsid w:val="00803498"/>
    <w:rsid w:val="00807FFB"/>
    <w:rsid w:val="00817818"/>
    <w:rsid w:val="00831F76"/>
    <w:rsid w:val="00832B0D"/>
    <w:rsid w:val="0083573E"/>
    <w:rsid w:val="00841EF4"/>
    <w:rsid w:val="00845320"/>
    <w:rsid w:val="008505B2"/>
    <w:rsid w:val="00855267"/>
    <w:rsid w:val="00855447"/>
    <w:rsid w:val="00856506"/>
    <w:rsid w:val="0086157F"/>
    <w:rsid w:val="00862C9A"/>
    <w:rsid w:val="008649AD"/>
    <w:rsid w:val="00866D0C"/>
    <w:rsid w:val="00872EBB"/>
    <w:rsid w:val="008765B8"/>
    <w:rsid w:val="008809D7"/>
    <w:rsid w:val="00884EC8"/>
    <w:rsid w:val="00884FCC"/>
    <w:rsid w:val="008935A4"/>
    <w:rsid w:val="008A1E3F"/>
    <w:rsid w:val="008A33E4"/>
    <w:rsid w:val="008C2E71"/>
    <w:rsid w:val="008C454A"/>
    <w:rsid w:val="008C4AB4"/>
    <w:rsid w:val="008C5444"/>
    <w:rsid w:val="008C5C24"/>
    <w:rsid w:val="008D0298"/>
    <w:rsid w:val="008D71F4"/>
    <w:rsid w:val="008E435D"/>
    <w:rsid w:val="008E6FAB"/>
    <w:rsid w:val="008E7A10"/>
    <w:rsid w:val="008F2A78"/>
    <w:rsid w:val="00905E16"/>
    <w:rsid w:val="009106E4"/>
    <w:rsid w:val="00910CF3"/>
    <w:rsid w:val="0091253F"/>
    <w:rsid w:val="00912611"/>
    <w:rsid w:val="009158E1"/>
    <w:rsid w:val="009164F2"/>
    <w:rsid w:val="00916DBD"/>
    <w:rsid w:val="00924442"/>
    <w:rsid w:val="00926ECF"/>
    <w:rsid w:val="00931D49"/>
    <w:rsid w:val="009331BB"/>
    <w:rsid w:val="009368BD"/>
    <w:rsid w:val="0094372C"/>
    <w:rsid w:val="00946DAA"/>
    <w:rsid w:val="00964848"/>
    <w:rsid w:val="00965202"/>
    <w:rsid w:val="00965888"/>
    <w:rsid w:val="00965A4F"/>
    <w:rsid w:val="00967E43"/>
    <w:rsid w:val="0097092A"/>
    <w:rsid w:val="009723E2"/>
    <w:rsid w:val="00972645"/>
    <w:rsid w:val="00973AAD"/>
    <w:rsid w:val="009740F9"/>
    <w:rsid w:val="00985A9C"/>
    <w:rsid w:val="0098671E"/>
    <w:rsid w:val="00994BEF"/>
    <w:rsid w:val="009957C1"/>
    <w:rsid w:val="009A52C9"/>
    <w:rsid w:val="009A66D0"/>
    <w:rsid w:val="009A7551"/>
    <w:rsid w:val="009B289B"/>
    <w:rsid w:val="009C7DD8"/>
    <w:rsid w:val="009D0B93"/>
    <w:rsid w:val="009D11B3"/>
    <w:rsid w:val="009D2310"/>
    <w:rsid w:val="009D5B54"/>
    <w:rsid w:val="009D7F6C"/>
    <w:rsid w:val="009E1422"/>
    <w:rsid w:val="009E4F02"/>
    <w:rsid w:val="009E6A8F"/>
    <w:rsid w:val="009F1409"/>
    <w:rsid w:val="009F3ED7"/>
    <w:rsid w:val="00A02750"/>
    <w:rsid w:val="00A02B0B"/>
    <w:rsid w:val="00A11A4D"/>
    <w:rsid w:val="00A16FD3"/>
    <w:rsid w:val="00A17C55"/>
    <w:rsid w:val="00A20FE6"/>
    <w:rsid w:val="00A2240E"/>
    <w:rsid w:val="00A224ED"/>
    <w:rsid w:val="00A225BE"/>
    <w:rsid w:val="00A25317"/>
    <w:rsid w:val="00A31FA2"/>
    <w:rsid w:val="00A354C3"/>
    <w:rsid w:val="00A3758B"/>
    <w:rsid w:val="00A37FE2"/>
    <w:rsid w:val="00A401AA"/>
    <w:rsid w:val="00A4379B"/>
    <w:rsid w:val="00A437DD"/>
    <w:rsid w:val="00A43844"/>
    <w:rsid w:val="00A4445B"/>
    <w:rsid w:val="00A5590C"/>
    <w:rsid w:val="00A57448"/>
    <w:rsid w:val="00A63170"/>
    <w:rsid w:val="00A6497A"/>
    <w:rsid w:val="00A714E7"/>
    <w:rsid w:val="00A939B5"/>
    <w:rsid w:val="00AA2233"/>
    <w:rsid w:val="00AA23B2"/>
    <w:rsid w:val="00AA3915"/>
    <w:rsid w:val="00AA4F6B"/>
    <w:rsid w:val="00AA6FA2"/>
    <w:rsid w:val="00AB0425"/>
    <w:rsid w:val="00AB2889"/>
    <w:rsid w:val="00AC0131"/>
    <w:rsid w:val="00AC29C1"/>
    <w:rsid w:val="00AC6800"/>
    <w:rsid w:val="00AD338B"/>
    <w:rsid w:val="00AD40BA"/>
    <w:rsid w:val="00AE6C18"/>
    <w:rsid w:val="00AF231F"/>
    <w:rsid w:val="00B00800"/>
    <w:rsid w:val="00B023D9"/>
    <w:rsid w:val="00B0613C"/>
    <w:rsid w:val="00B063C2"/>
    <w:rsid w:val="00B07071"/>
    <w:rsid w:val="00B07F49"/>
    <w:rsid w:val="00B12CE4"/>
    <w:rsid w:val="00B13163"/>
    <w:rsid w:val="00B1559D"/>
    <w:rsid w:val="00B17242"/>
    <w:rsid w:val="00B2093C"/>
    <w:rsid w:val="00B21A9F"/>
    <w:rsid w:val="00B24B65"/>
    <w:rsid w:val="00B415D3"/>
    <w:rsid w:val="00B4431B"/>
    <w:rsid w:val="00B45049"/>
    <w:rsid w:val="00B453B8"/>
    <w:rsid w:val="00B47E95"/>
    <w:rsid w:val="00B54853"/>
    <w:rsid w:val="00B670BF"/>
    <w:rsid w:val="00B67AB6"/>
    <w:rsid w:val="00B700C1"/>
    <w:rsid w:val="00B70717"/>
    <w:rsid w:val="00B807D4"/>
    <w:rsid w:val="00B8190B"/>
    <w:rsid w:val="00B82553"/>
    <w:rsid w:val="00B84359"/>
    <w:rsid w:val="00B85447"/>
    <w:rsid w:val="00B85AA0"/>
    <w:rsid w:val="00B86DD9"/>
    <w:rsid w:val="00B90202"/>
    <w:rsid w:val="00B93315"/>
    <w:rsid w:val="00B93B8B"/>
    <w:rsid w:val="00BB4D28"/>
    <w:rsid w:val="00BD063C"/>
    <w:rsid w:val="00BD3868"/>
    <w:rsid w:val="00BE0318"/>
    <w:rsid w:val="00BE0A4C"/>
    <w:rsid w:val="00BE2C73"/>
    <w:rsid w:val="00BF2965"/>
    <w:rsid w:val="00C006F4"/>
    <w:rsid w:val="00C02C7D"/>
    <w:rsid w:val="00C037D4"/>
    <w:rsid w:val="00C05EA4"/>
    <w:rsid w:val="00C070BE"/>
    <w:rsid w:val="00C12034"/>
    <w:rsid w:val="00C179FC"/>
    <w:rsid w:val="00C20D05"/>
    <w:rsid w:val="00C21545"/>
    <w:rsid w:val="00C36329"/>
    <w:rsid w:val="00C41DB5"/>
    <w:rsid w:val="00C4786B"/>
    <w:rsid w:val="00C529EF"/>
    <w:rsid w:val="00C53178"/>
    <w:rsid w:val="00C53543"/>
    <w:rsid w:val="00C54993"/>
    <w:rsid w:val="00C57505"/>
    <w:rsid w:val="00C64305"/>
    <w:rsid w:val="00C74C9C"/>
    <w:rsid w:val="00C82F5F"/>
    <w:rsid w:val="00C844C2"/>
    <w:rsid w:val="00C848A4"/>
    <w:rsid w:val="00C869A9"/>
    <w:rsid w:val="00C91C69"/>
    <w:rsid w:val="00C924F3"/>
    <w:rsid w:val="00C9563B"/>
    <w:rsid w:val="00C9622A"/>
    <w:rsid w:val="00C966F1"/>
    <w:rsid w:val="00C97B72"/>
    <w:rsid w:val="00CA1815"/>
    <w:rsid w:val="00CA40B5"/>
    <w:rsid w:val="00CB18D7"/>
    <w:rsid w:val="00CB3108"/>
    <w:rsid w:val="00CB388D"/>
    <w:rsid w:val="00CB5D1F"/>
    <w:rsid w:val="00CC027D"/>
    <w:rsid w:val="00CD77B4"/>
    <w:rsid w:val="00CD7B12"/>
    <w:rsid w:val="00CE4672"/>
    <w:rsid w:val="00CE6E56"/>
    <w:rsid w:val="00CF152F"/>
    <w:rsid w:val="00CF4F4F"/>
    <w:rsid w:val="00CF5149"/>
    <w:rsid w:val="00CF6849"/>
    <w:rsid w:val="00D001E9"/>
    <w:rsid w:val="00D02C63"/>
    <w:rsid w:val="00D03982"/>
    <w:rsid w:val="00D057E5"/>
    <w:rsid w:val="00D05C86"/>
    <w:rsid w:val="00D06895"/>
    <w:rsid w:val="00D07898"/>
    <w:rsid w:val="00D13421"/>
    <w:rsid w:val="00D13FED"/>
    <w:rsid w:val="00D14916"/>
    <w:rsid w:val="00D15538"/>
    <w:rsid w:val="00D16997"/>
    <w:rsid w:val="00D20325"/>
    <w:rsid w:val="00D255D6"/>
    <w:rsid w:val="00D261CF"/>
    <w:rsid w:val="00D26232"/>
    <w:rsid w:val="00D3217E"/>
    <w:rsid w:val="00D33BF1"/>
    <w:rsid w:val="00D43E36"/>
    <w:rsid w:val="00D44A66"/>
    <w:rsid w:val="00D44B4C"/>
    <w:rsid w:val="00D529B9"/>
    <w:rsid w:val="00D56714"/>
    <w:rsid w:val="00D5762F"/>
    <w:rsid w:val="00D62401"/>
    <w:rsid w:val="00D748F8"/>
    <w:rsid w:val="00D764AE"/>
    <w:rsid w:val="00D81F18"/>
    <w:rsid w:val="00D85B46"/>
    <w:rsid w:val="00D85F0B"/>
    <w:rsid w:val="00D862E2"/>
    <w:rsid w:val="00D869B1"/>
    <w:rsid w:val="00D8719B"/>
    <w:rsid w:val="00D90CEA"/>
    <w:rsid w:val="00D937C5"/>
    <w:rsid w:val="00D93811"/>
    <w:rsid w:val="00D9564C"/>
    <w:rsid w:val="00D96C75"/>
    <w:rsid w:val="00DA12C5"/>
    <w:rsid w:val="00DA1F7E"/>
    <w:rsid w:val="00DA2058"/>
    <w:rsid w:val="00DB28EF"/>
    <w:rsid w:val="00DB4972"/>
    <w:rsid w:val="00DB6964"/>
    <w:rsid w:val="00DD76AC"/>
    <w:rsid w:val="00DD7C29"/>
    <w:rsid w:val="00DD7DEC"/>
    <w:rsid w:val="00DE4328"/>
    <w:rsid w:val="00DE4A0B"/>
    <w:rsid w:val="00DF6570"/>
    <w:rsid w:val="00DF78FA"/>
    <w:rsid w:val="00E0358C"/>
    <w:rsid w:val="00E06DCF"/>
    <w:rsid w:val="00E07069"/>
    <w:rsid w:val="00E07B03"/>
    <w:rsid w:val="00E129A2"/>
    <w:rsid w:val="00E22CA7"/>
    <w:rsid w:val="00E2405D"/>
    <w:rsid w:val="00E25813"/>
    <w:rsid w:val="00E32925"/>
    <w:rsid w:val="00E3621E"/>
    <w:rsid w:val="00E368A5"/>
    <w:rsid w:val="00E46C51"/>
    <w:rsid w:val="00E4799E"/>
    <w:rsid w:val="00E51D9B"/>
    <w:rsid w:val="00E52315"/>
    <w:rsid w:val="00E53045"/>
    <w:rsid w:val="00E53AD0"/>
    <w:rsid w:val="00E54AF7"/>
    <w:rsid w:val="00E54B7D"/>
    <w:rsid w:val="00E5539D"/>
    <w:rsid w:val="00E56983"/>
    <w:rsid w:val="00E57910"/>
    <w:rsid w:val="00E604E5"/>
    <w:rsid w:val="00E611AE"/>
    <w:rsid w:val="00E64420"/>
    <w:rsid w:val="00E64CA5"/>
    <w:rsid w:val="00E67C70"/>
    <w:rsid w:val="00E703F4"/>
    <w:rsid w:val="00E70BE7"/>
    <w:rsid w:val="00E7270F"/>
    <w:rsid w:val="00E73C81"/>
    <w:rsid w:val="00E83F3E"/>
    <w:rsid w:val="00E86A32"/>
    <w:rsid w:val="00E94788"/>
    <w:rsid w:val="00E95C1D"/>
    <w:rsid w:val="00E97800"/>
    <w:rsid w:val="00EA0AD1"/>
    <w:rsid w:val="00EA2A28"/>
    <w:rsid w:val="00EB23DC"/>
    <w:rsid w:val="00EB52D2"/>
    <w:rsid w:val="00EB7453"/>
    <w:rsid w:val="00EC451C"/>
    <w:rsid w:val="00ED0A98"/>
    <w:rsid w:val="00ED51A0"/>
    <w:rsid w:val="00ED64D4"/>
    <w:rsid w:val="00ED7D02"/>
    <w:rsid w:val="00EE3F24"/>
    <w:rsid w:val="00EE6DCC"/>
    <w:rsid w:val="00EE791A"/>
    <w:rsid w:val="00EE7CC1"/>
    <w:rsid w:val="00EF0568"/>
    <w:rsid w:val="00EF0AD3"/>
    <w:rsid w:val="00EF213E"/>
    <w:rsid w:val="00F017B9"/>
    <w:rsid w:val="00F022E4"/>
    <w:rsid w:val="00F06A14"/>
    <w:rsid w:val="00F214B0"/>
    <w:rsid w:val="00F26FBB"/>
    <w:rsid w:val="00F308DF"/>
    <w:rsid w:val="00F3263D"/>
    <w:rsid w:val="00F5262B"/>
    <w:rsid w:val="00F5427F"/>
    <w:rsid w:val="00F54AAE"/>
    <w:rsid w:val="00F600B1"/>
    <w:rsid w:val="00F754F6"/>
    <w:rsid w:val="00F82B44"/>
    <w:rsid w:val="00F8421B"/>
    <w:rsid w:val="00F869A7"/>
    <w:rsid w:val="00F90912"/>
    <w:rsid w:val="00F90E29"/>
    <w:rsid w:val="00F95283"/>
    <w:rsid w:val="00FA0199"/>
    <w:rsid w:val="00FA02B2"/>
    <w:rsid w:val="00FA4C34"/>
    <w:rsid w:val="00FA586A"/>
    <w:rsid w:val="00FA71F9"/>
    <w:rsid w:val="00FA76B5"/>
    <w:rsid w:val="00FB34B9"/>
    <w:rsid w:val="00FB5E4D"/>
    <w:rsid w:val="00FB6341"/>
    <w:rsid w:val="00FB6FF2"/>
    <w:rsid w:val="00FB757B"/>
    <w:rsid w:val="00FD202B"/>
    <w:rsid w:val="00FD39E4"/>
    <w:rsid w:val="00FE2C4C"/>
    <w:rsid w:val="00FE366D"/>
    <w:rsid w:val="00FE3F4E"/>
    <w:rsid w:val="00FE4309"/>
    <w:rsid w:val="00FE68E9"/>
    <w:rsid w:val="00FE7D9C"/>
    <w:rsid w:val="00FF04B0"/>
    <w:rsid w:val="00FF1F90"/>
    <w:rsid w:val="00FF68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641CF"/>
  <w15:chartTrackingRefBased/>
  <w15:docId w15:val="{20609D27-A426-4C79-8F43-8A9EA0750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7D2"/>
    <w:pPr>
      <w:widowControl w:val="0"/>
      <w:suppressAutoHyphens/>
    </w:pPr>
    <w:rPr>
      <w:sz w:val="24"/>
      <w:lang w:val="en-US" w:eastAsia="ar-SA"/>
    </w:rPr>
  </w:style>
  <w:style w:type="paragraph" w:styleId="Balk1">
    <w:name w:val="heading 1"/>
    <w:basedOn w:val="Normal"/>
    <w:next w:val="Normal"/>
    <w:autoRedefine/>
    <w:qFormat/>
    <w:rsid w:val="00C21545"/>
    <w:pPr>
      <w:keepNext/>
      <w:numPr>
        <w:numId w:val="4"/>
      </w:numPr>
      <w:jc w:val="center"/>
      <w:outlineLvl w:val="0"/>
    </w:pPr>
    <w:rPr>
      <w:rFonts w:ascii="Arial" w:hAnsi="Arial"/>
      <w:b/>
      <w:bCs/>
      <w:sz w:val="20"/>
      <w:szCs w:val="24"/>
      <w:lang w:val="tr-TR"/>
    </w:rPr>
  </w:style>
  <w:style w:type="paragraph" w:styleId="Balk2">
    <w:name w:val="heading 2"/>
    <w:basedOn w:val="Normal"/>
    <w:next w:val="Normal"/>
    <w:link w:val="Balk2Char"/>
    <w:autoRedefine/>
    <w:qFormat/>
    <w:rsid w:val="00C21545"/>
    <w:pPr>
      <w:keepNext/>
      <w:spacing w:before="240" w:after="60"/>
      <w:outlineLvl w:val="1"/>
    </w:pPr>
    <w:rPr>
      <w:rFonts w:ascii="Arial" w:hAnsi="Arial"/>
      <w:b/>
      <w:bCs/>
      <w:iCs/>
      <w:sz w:val="18"/>
      <w:szCs w:val="28"/>
    </w:rPr>
  </w:style>
  <w:style w:type="paragraph" w:styleId="Balk4">
    <w:name w:val="heading 4"/>
    <w:basedOn w:val="Normal"/>
    <w:next w:val="Normal"/>
    <w:link w:val="Balk4Char"/>
    <w:semiHidden/>
    <w:unhideWhenUsed/>
    <w:qFormat/>
    <w:rsid w:val="00FB34B9"/>
    <w:pPr>
      <w:keepNext/>
      <w:spacing w:before="240" w:after="60"/>
      <w:outlineLvl w:val="3"/>
    </w:pPr>
    <w:rPr>
      <w:rFonts w:ascii="Aptos" w:hAnsi="Aptos"/>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2z0">
    <w:name w:val="WW8Num2z0"/>
    <w:rPr>
      <w:rFonts w:ascii="Symbol" w:eastAsia="Times New Roman" w:hAnsi="Symbol" w:cs="Times New Roman"/>
    </w:rPr>
  </w:style>
  <w:style w:type="character" w:customStyle="1" w:styleId="WW8Num3z0">
    <w:name w:val="WW8Num3z0"/>
    <w:rPr>
      <w:rFonts w:ascii="Symbol" w:hAnsi="Symbol"/>
    </w:rPr>
  </w:style>
  <w:style w:type="character" w:customStyle="1" w:styleId="WW8Num4z0">
    <w:name w:val="WW8Num4z0"/>
    <w:rPr>
      <w:rFonts w:ascii="Wingdings" w:hAnsi="Wingdings"/>
    </w:rPr>
  </w:style>
  <w:style w:type="character" w:customStyle="1" w:styleId="WW8Num5z0">
    <w:name w:val="WW8Num5z0"/>
    <w:rPr>
      <w:rFonts w:ascii="Wingdings" w:hAnsi="Wingdings"/>
    </w:rPr>
  </w:style>
  <w:style w:type="character" w:customStyle="1" w:styleId="WW8Num6z0">
    <w:name w:val="WW8Num6z0"/>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sz w:val="20"/>
    </w:rPr>
  </w:style>
  <w:style w:type="character" w:customStyle="1" w:styleId="WW8Num22z1">
    <w:name w:val="WW8Num22z1"/>
    <w:rPr>
      <w:rFonts w:ascii="Courier New" w:hAnsi="Courier New"/>
      <w:sz w:val="20"/>
    </w:rPr>
  </w:style>
  <w:style w:type="character" w:customStyle="1" w:styleId="WW8Num22z2">
    <w:name w:val="WW8Num22z2"/>
    <w:rPr>
      <w:rFonts w:ascii="Wingdings" w:hAnsi="Wingdings"/>
      <w:sz w:val="20"/>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5">
    <w:name w:val="WW8Num26z5"/>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VarsaylanParagrafYazTipi3">
    <w:name w:val="Varsayılan Paragraf Yazı Tipi3"/>
  </w:style>
  <w:style w:type="character" w:styleId="Kpr">
    <w:name w:val="Hyperlink"/>
    <w:rPr>
      <w:color w:val="0000FF"/>
      <w:u w:val="single"/>
    </w:rPr>
  </w:style>
  <w:style w:type="character" w:styleId="SayfaNumaras">
    <w:name w:val="page number"/>
    <w:basedOn w:val="VarsaylanParagrafYazTipi3"/>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Absatz-Standardschriftart">
    <w:name w:val="Absatz-Standardschriftart"/>
  </w:style>
  <w:style w:type="character" w:customStyle="1" w:styleId="WW-DefaultParagraphFont11">
    <w:name w:val="WW-Default Paragraph Font11"/>
  </w:style>
  <w:style w:type="character" w:customStyle="1" w:styleId="VarsaylanParagrafYazTipi2">
    <w:name w:val="Varsayılan Paragraf Yazı Tipi2"/>
  </w:style>
  <w:style w:type="character" w:customStyle="1" w:styleId="WW-Absatz-Standardschriftart">
    <w:name w:val="WW-Absatz-Standardschriftart"/>
  </w:style>
  <w:style w:type="character" w:customStyle="1" w:styleId="WW-VarsaylanParagrafYazTipi">
    <w:name w:val="WW-Varsayılan Paragraf Yazı Tipi"/>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VarsaylanParagrafYazTipi1">
    <w:name w:val="Varsayılan Paragraf Yazı Tipi1"/>
  </w:style>
  <w:style w:type="character" w:customStyle="1" w:styleId="WW-Absatz-Standardschriftart1">
    <w:name w:val="WW-Absatz-Standardschriftart1"/>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DefaultParagraphFont111111">
    <w:name w:val="WW-Default Paragraph Font111111"/>
  </w:style>
  <w:style w:type="character" w:styleId="zlenenKpr">
    <w:name w:val="FollowedHyperlink"/>
    <w:rPr>
      <w:color w:val="800080"/>
      <w:u w:val="single"/>
    </w:rPr>
  </w:style>
  <w:style w:type="character" w:customStyle="1" w:styleId="NumberingSymbols">
    <w:name w:val="Numbering Symbols"/>
  </w:style>
  <w:style w:type="character" w:customStyle="1" w:styleId="WW-NumberingSymbols">
    <w:name w:val="WW-Numbering Symbols"/>
  </w:style>
  <w:style w:type="character" w:styleId="Vurgu">
    <w:name w:val="Emphasis"/>
    <w:qFormat/>
    <w:rPr>
      <w:i/>
      <w:iCs/>
    </w:rPr>
  </w:style>
  <w:style w:type="character" w:customStyle="1" w:styleId="NormalkiYanaYaslaChar">
    <w:name w:val="Normal + İki Yana Yasla Char"/>
    <w:rPr>
      <w:sz w:val="24"/>
      <w:lang w:val="en-US" w:eastAsia="ar-SA" w:bidi="ar-SA"/>
    </w:rPr>
  </w:style>
  <w:style w:type="character" w:customStyle="1" w:styleId="WW8Num6z2">
    <w:name w:val="WW8Num6z2"/>
    <w:rPr>
      <w:rFonts w:ascii="Wingdings" w:hAnsi="Wingdings"/>
    </w:rPr>
  </w:style>
  <w:style w:type="character" w:styleId="AklamaBavurusu">
    <w:name w:val="annotation reference"/>
    <w:uiPriority w:val="99"/>
    <w:rPr>
      <w:sz w:val="16"/>
      <w:szCs w:val="16"/>
    </w:rPr>
  </w:style>
  <w:style w:type="paragraph" w:customStyle="1" w:styleId="Heading">
    <w:name w:val="Heading"/>
    <w:basedOn w:val="Normal"/>
    <w:next w:val="GvdeMetni"/>
    <w:pPr>
      <w:keepNext/>
      <w:spacing w:before="240" w:after="120"/>
    </w:pPr>
    <w:rPr>
      <w:rFonts w:ascii="Arial" w:eastAsia="Arial Unicode MS" w:hAnsi="Arial" w:cs="Tahoma"/>
      <w:sz w:val="28"/>
      <w:szCs w:val="28"/>
    </w:rPr>
  </w:style>
  <w:style w:type="paragraph" w:styleId="GvdeMetni">
    <w:name w:val="Body Text"/>
    <w:basedOn w:val="Normal"/>
    <w:pPr>
      <w:jc w:val="both"/>
    </w:pPr>
    <w:rPr>
      <w:rFonts w:ascii="Arial" w:hAnsi="Arial"/>
      <w:b/>
      <w:lang w:val="tr-TR"/>
    </w:rPr>
  </w:style>
  <w:style w:type="paragraph" w:styleId="Liste">
    <w:name w:val="List"/>
    <w:basedOn w:val="GvdeMetni"/>
    <w:rPr>
      <w:rFonts w:cs="Tahoma"/>
    </w:rPr>
  </w:style>
  <w:style w:type="paragraph" w:styleId="ResimYazs">
    <w:name w:val="caption"/>
    <w:basedOn w:val="Normal"/>
    <w:qFormat/>
    <w:pPr>
      <w:suppressLineNumbers/>
      <w:spacing w:before="120" w:after="120"/>
    </w:pPr>
    <w:rPr>
      <w:rFonts w:cs="Tahoma"/>
      <w:i/>
      <w:iCs/>
      <w:sz w:val="20"/>
    </w:rPr>
  </w:style>
  <w:style w:type="paragraph" w:customStyle="1" w:styleId="Index">
    <w:name w:val="Index"/>
    <w:basedOn w:val="Normal"/>
    <w:pPr>
      <w:suppressLineNumbers/>
    </w:pPr>
    <w:rPr>
      <w:rFonts w:cs="Tahoma"/>
    </w:rPr>
  </w:style>
  <w:style w:type="paragraph" w:customStyle="1" w:styleId="WW-NormalWeb">
    <w:name w:val="WW-Normal (Web)"/>
    <w:basedOn w:val="Normal"/>
    <w:pPr>
      <w:spacing w:before="280" w:after="280"/>
    </w:pPr>
    <w:rPr>
      <w:rFonts w:ascii="Arial Unicode MS" w:eastAsia="Arial Unicode MS" w:hAnsi="Arial Unicode MS" w:cs="Arial Unicode MS"/>
      <w:szCs w:val="24"/>
    </w:rPr>
  </w:style>
  <w:style w:type="paragraph" w:customStyle="1" w:styleId="western">
    <w:name w:val="western"/>
    <w:basedOn w:val="Normal"/>
    <w:pPr>
      <w:widowControl/>
      <w:suppressAutoHyphens w:val="0"/>
      <w:spacing w:before="280"/>
      <w:jc w:val="both"/>
    </w:pPr>
    <w:rPr>
      <w:rFonts w:ascii="Arial" w:hAnsi="Arial" w:cs="Arial"/>
      <w:b/>
      <w:bCs/>
      <w:szCs w:val="24"/>
      <w:lang w:val="tr-TR"/>
    </w:rPr>
  </w:style>
  <w:style w:type="paragraph" w:styleId="AltBilgi">
    <w:name w:val="footer"/>
    <w:basedOn w:val="Normal"/>
    <w:link w:val="AltBilgiChar"/>
    <w:uiPriority w:val="99"/>
    <w:pPr>
      <w:tabs>
        <w:tab w:val="center" w:pos="4536"/>
        <w:tab w:val="right" w:pos="9072"/>
      </w:tabs>
    </w:pPr>
  </w:style>
  <w:style w:type="paragraph" w:styleId="NormalWeb">
    <w:name w:val="Normal (Web)"/>
    <w:basedOn w:val="Normal"/>
    <w:pPr>
      <w:widowControl/>
      <w:suppressAutoHyphens w:val="0"/>
      <w:spacing w:before="280" w:after="280"/>
    </w:pPr>
    <w:rPr>
      <w:szCs w:val="24"/>
      <w:lang w:val="tr-TR"/>
    </w:rPr>
  </w:style>
  <w:style w:type="paragraph" w:styleId="HTMLncedenBiimlendirilmi">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lang w:val="tr-TR"/>
    </w:rPr>
  </w:style>
  <w:style w:type="paragraph" w:customStyle="1" w:styleId="Balk">
    <w:name w:val="Başlık"/>
    <w:basedOn w:val="Normal"/>
    <w:next w:val="GvdeMetni"/>
    <w:pPr>
      <w:keepNext/>
      <w:spacing w:before="240" w:after="120"/>
    </w:pPr>
    <w:rPr>
      <w:rFonts w:ascii="Tahoma" w:eastAsia="Tahoma" w:hAnsi="Tahoma" w:cs="Tahoma"/>
      <w:sz w:val="28"/>
      <w:szCs w:val="28"/>
    </w:rPr>
  </w:style>
  <w:style w:type="paragraph" w:customStyle="1" w:styleId="ResimYazs4">
    <w:name w:val="Resim Yazısı4"/>
    <w:basedOn w:val="Normal"/>
    <w:pPr>
      <w:suppressLineNumbers/>
      <w:spacing w:before="120" w:after="120"/>
    </w:pPr>
    <w:rPr>
      <w:rFonts w:cs="Tahoma"/>
      <w:i/>
      <w:iCs/>
      <w:szCs w:val="24"/>
    </w:rPr>
  </w:style>
  <w:style w:type="paragraph" w:customStyle="1" w:styleId="Dizin">
    <w:name w:val="Dizin"/>
    <w:basedOn w:val="Normal"/>
    <w:pPr>
      <w:suppressLineNumbers/>
    </w:pPr>
    <w:rPr>
      <w:rFonts w:ascii="Arial" w:hAnsi="Arial"/>
    </w:rPr>
  </w:style>
  <w:style w:type="paragraph" w:customStyle="1" w:styleId="ResimYazs3">
    <w:name w:val="Resim Yazısı3"/>
    <w:basedOn w:val="Normal"/>
    <w:pPr>
      <w:suppressLineNumbers/>
      <w:spacing w:before="120" w:after="120"/>
    </w:pPr>
    <w:rPr>
      <w:rFonts w:cs="Tahoma"/>
      <w:i/>
      <w:iCs/>
      <w:sz w:val="20"/>
    </w:rPr>
  </w:style>
  <w:style w:type="paragraph" w:customStyle="1" w:styleId="ResimYazs2">
    <w:name w:val="Resim Yazısı2"/>
    <w:basedOn w:val="Normal"/>
    <w:pPr>
      <w:suppressLineNumbers/>
      <w:spacing w:before="120" w:after="120"/>
    </w:pPr>
    <w:rPr>
      <w:rFonts w:cs="Tahoma"/>
      <w:i/>
      <w:iCs/>
      <w:sz w:val="20"/>
    </w:rPr>
  </w:style>
  <w:style w:type="paragraph" w:customStyle="1" w:styleId="ResimYazs1">
    <w:name w:val="Resim Yazısı1"/>
    <w:basedOn w:val="Normal"/>
    <w:pPr>
      <w:suppressLineNumbers/>
      <w:spacing w:before="120" w:after="120"/>
    </w:pPr>
    <w:rPr>
      <w:rFonts w:ascii="Arial" w:hAnsi="Arial"/>
      <w:i/>
      <w:iCs/>
      <w:sz w:val="20"/>
    </w:rPr>
  </w:style>
  <w:style w:type="paragraph" w:customStyle="1" w:styleId="WW-ResimYazs">
    <w:name w:val="WW-Resim Yazısı"/>
    <w:basedOn w:val="Normal"/>
    <w:pPr>
      <w:suppressLineNumbers/>
      <w:spacing w:before="120" w:after="120"/>
    </w:pPr>
    <w:rPr>
      <w:rFonts w:ascii="Arial" w:hAnsi="Arial"/>
      <w:i/>
      <w:iCs/>
      <w:sz w:val="20"/>
    </w:rPr>
  </w:style>
  <w:style w:type="paragraph" w:customStyle="1" w:styleId="WW-Dizin">
    <w:name w:val="WW-Dizin"/>
    <w:basedOn w:val="Normal"/>
    <w:pPr>
      <w:suppressLineNumbers/>
    </w:pPr>
    <w:rPr>
      <w:rFonts w:ascii="Arial" w:hAnsi="Arial"/>
    </w:rPr>
  </w:style>
  <w:style w:type="paragraph" w:customStyle="1" w:styleId="WW-Balk">
    <w:name w:val="WW-Başlık"/>
    <w:basedOn w:val="Normal"/>
    <w:next w:val="GvdeMetni"/>
    <w:pPr>
      <w:keepNext/>
      <w:spacing w:before="240" w:after="120"/>
    </w:pPr>
    <w:rPr>
      <w:rFonts w:ascii="Tahoma" w:eastAsia="Tahoma" w:hAnsi="Tahoma" w:cs="Tahoma"/>
      <w:sz w:val="28"/>
      <w:szCs w:val="28"/>
    </w:rPr>
  </w:style>
  <w:style w:type="paragraph" w:customStyle="1" w:styleId="Caption2">
    <w:name w:val="Caption2"/>
    <w:basedOn w:val="Normal"/>
    <w:pPr>
      <w:suppressLineNumbers/>
      <w:spacing w:before="120" w:after="120"/>
    </w:pPr>
    <w:rPr>
      <w:rFonts w:cs="Tahoma"/>
      <w:i/>
      <w:iCs/>
      <w:sz w:val="20"/>
    </w:rPr>
  </w:style>
  <w:style w:type="paragraph" w:customStyle="1" w:styleId="WW-Index">
    <w:name w:val="WW-Index"/>
    <w:basedOn w:val="Normal"/>
    <w:pPr>
      <w:suppressLineNumbers/>
    </w:pPr>
    <w:rPr>
      <w:rFonts w:cs="Tahoma"/>
    </w:rPr>
  </w:style>
  <w:style w:type="paragraph" w:customStyle="1" w:styleId="WW-Heading">
    <w:name w:val="WW-Heading"/>
    <w:basedOn w:val="Normal"/>
    <w:next w:val="GvdeMetni"/>
    <w:pPr>
      <w:keepNext/>
      <w:spacing w:before="240" w:after="120"/>
    </w:pPr>
    <w:rPr>
      <w:rFonts w:ascii="Arial" w:eastAsia="MS Mincho" w:hAnsi="Arial" w:cs="Tahoma"/>
      <w:sz w:val="28"/>
      <w:szCs w:val="28"/>
    </w:rPr>
  </w:style>
  <w:style w:type="paragraph" w:customStyle="1" w:styleId="Caption1">
    <w:name w:val="Caption1"/>
    <w:basedOn w:val="Normal"/>
    <w:pPr>
      <w:suppressLineNumbers/>
      <w:spacing w:before="120" w:after="120"/>
    </w:pPr>
    <w:rPr>
      <w:rFonts w:cs="Tahoma"/>
      <w:i/>
      <w:iCs/>
      <w:sz w:val="20"/>
    </w:rPr>
  </w:style>
  <w:style w:type="paragraph" w:customStyle="1" w:styleId="WW-Index1">
    <w:name w:val="WW-Index1"/>
    <w:basedOn w:val="Normal"/>
    <w:pPr>
      <w:suppressLineNumbers/>
    </w:pPr>
    <w:rPr>
      <w:rFonts w:cs="Tahoma"/>
    </w:rPr>
  </w:style>
  <w:style w:type="paragraph" w:customStyle="1" w:styleId="WW-Heading1">
    <w:name w:val="WW-Heading1"/>
    <w:basedOn w:val="Normal"/>
    <w:next w:val="GvdeMetni"/>
    <w:pPr>
      <w:keepNext/>
      <w:spacing w:before="240" w:after="120"/>
    </w:pPr>
    <w:rPr>
      <w:rFonts w:ascii="Arial" w:eastAsia="MS Mincho" w:hAnsi="Arial" w:cs="Tahoma"/>
      <w:sz w:val="28"/>
      <w:szCs w:val="28"/>
    </w:rPr>
  </w:style>
  <w:style w:type="paragraph" w:customStyle="1" w:styleId="TableContents">
    <w:name w:val="Table Contents"/>
    <w:basedOn w:val="GvdeMetni"/>
    <w:pPr>
      <w:suppressLineNumbers/>
    </w:pPr>
  </w:style>
  <w:style w:type="paragraph" w:customStyle="1" w:styleId="WW-TableContents">
    <w:name w:val="WW-Table Contents"/>
    <w:basedOn w:val="GvdeMetni"/>
    <w:pPr>
      <w:suppressLineNumbers/>
    </w:pPr>
  </w:style>
  <w:style w:type="paragraph" w:customStyle="1" w:styleId="WW-TableContents1">
    <w:name w:val="WW-Table Contents1"/>
    <w:basedOn w:val="GvdeMetni"/>
    <w:pPr>
      <w:suppressLineNumbers/>
    </w:pPr>
  </w:style>
  <w:style w:type="paragraph" w:customStyle="1" w:styleId="TableHeading">
    <w:name w:val="Table Heading"/>
    <w:basedOn w:val="TableContents"/>
    <w:pPr>
      <w:jc w:val="center"/>
    </w:pPr>
    <w:rPr>
      <w:bCs/>
      <w:i/>
      <w:iCs/>
    </w:rPr>
  </w:style>
  <w:style w:type="paragraph" w:customStyle="1" w:styleId="WW-TableHeading">
    <w:name w:val="WW-Table Heading"/>
    <w:basedOn w:val="WW-TableContents"/>
    <w:pPr>
      <w:jc w:val="center"/>
    </w:pPr>
    <w:rPr>
      <w:bCs/>
      <w:i/>
      <w:iCs/>
    </w:rPr>
  </w:style>
  <w:style w:type="paragraph" w:customStyle="1" w:styleId="WW-TableHeading1">
    <w:name w:val="WW-Table Heading1"/>
    <w:basedOn w:val="WW-TableContents1"/>
    <w:pPr>
      <w:jc w:val="center"/>
    </w:pPr>
    <w:rPr>
      <w:bCs/>
      <w:i/>
      <w:iCs/>
    </w:rPr>
  </w:style>
  <w:style w:type="paragraph" w:customStyle="1" w:styleId="WW-NormalWeb1">
    <w:name w:val="WW-Normal (Web)1"/>
    <w:basedOn w:val="Normal"/>
    <w:link w:val="WW-NormalWeb1Char"/>
    <w:pPr>
      <w:widowControl/>
      <w:suppressAutoHyphens w:val="0"/>
      <w:spacing w:before="280" w:after="119"/>
    </w:pPr>
    <w:rPr>
      <w:szCs w:val="24"/>
      <w:lang w:val="tr-TR"/>
    </w:rPr>
  </w:style>
  <w:style w:type="paragraph" w:customStyle="1" w:styleId="Tabloierii">
    <w:name w:val="Tablo içeriği"/>
    <w:basedOn w:val="GvdeMetni"/>
    <w:pPr>
      <w:suppressLineNumbers/>
    </w:pPr>
  </w:style>
  <w:style w:type="paragraph" w:customStyle="1" w:styleId="WW-Tabloierii">
    <w:name w:val="WW-Tablo içeriği"/>
    <w:basedOn w:val="GvdeMetni"/>
    <w:pPr>
      <w:suppressLineNumbers/>
    </w:pPr>
  </w:style>
  <w:style w:type="paragraph" w:customStyle="1" w:styleId="Tablobal">
    <w:name w:val="Tablo başlığı"/>
    <w:basedOn w:val="Tabloierii"/>
    <w:pPr>
      <w:jc w:val="center"/>
    </w:pPr>
    <w:rPr>
      <w:bCs/>
      <w:i/>
      <w:iCs/>
    </w:rPr>
  </w:style>
  <w:style w:type="paragraph" w:customStyle="1" w:styleId="WW-Tablobal">
    <w:name w:val="WW-Tablo başlığı"/>
    <w:basedOn w:val="WW-Tabloierii"/>
    <w:pPr>
      <w:jc w:val="center"/>
    </w:pPr>
    <w:rPr>
      <w:bCs/>
      <w:i/>
      <w:iCs/>
    </w:rPr>
  </w:style>
  <w:style w:type="paragraph" w:customStyle="1" w:styleId="NormalkiYanaYasla">
    <w:name w:val="Normal + İki Yana Yasla"/>
    <w:basedOn w:val="Normal"/>
    <w:pPr>
      <w:jc w:val="both"/>
    </w:pPr>
  </w:style>
  <w:style w:type="paragraph" w:styleId="BalonMetni">
    <w:name w:val="Balloon Text"/>
    <w:basedOn w:val="Normal"/>
    <w:rPr>
      <w:rFonts w:ascii="Tahoma" w:hAnsi="Tahoma" w:cs="Tahoma"/>
      <w:sz w:val="16"/>
      <w:szCs w:val="16"/>
    </w:rPr>
  </w:style>
  <w:style w:type="paragraph" w:customStyle="1" w:styleId="WW-GvdeMetni2">
    <w:name w:val="WW-Gövde Metni 2"/>
    <w:basedOn w:val="Normal"/>
    <w:pPr>
      <w:widowControl/>
      <w:jc w:val="both"/>
    </w:pPr>
    <w:rPr>
      <w:sz w:val="28"/>
      <w:lang w:val="tr-TR"/>
    </w:rPr>
  </w:style>
  <w:style w:type="paragraph" w:customStyle="1" w:styleId="Tabloerii">
    <w:name w:val="Tablo İçeriği"/>
    <w:basedOn w:val="Normal"/>
    <w:pPr>
      <w:suppressLineNumbers/>
    </w:pPr>
  </w:style>
  <w:style w:type="paragraph" w:customStyle="1" w:styleId="TabloBal0">
    <w:name w:val="Tablo Başlığı"/>
    <w:basedOn w:val="Tabloerii"/>
    <w:pPr>
      <w:jc w:val="center"/>
    </w:pPr>
    <w:rPr>
      <w:b/>
      <w:bCs/>
      <w:i/>
      <w:iCs/>
    </w:rPr>
  </w:style>
  <w:style w:type="paragraph" w:styleId="stBilgi">
    <w:name w:val="header"/>
    <w:basedOn w:val="Normal"/>
    <w:link w:val="stBilgiChar"/>
    <w:uiPriority w:val="99"/>
    <w:pPr>
      <w:tabs>
        <w:tab w:val="center" w:pos="4536"/>
        <w:tab w:val="right" w:pos="9072"/>
      </w:tabs>
    </w:pPr>
    <w:rPr>
      <w:lang w:val="x-none"/>
    </w:rPr>
  </w:style>
  <w:style w:type="paragraph" w:customStyle="1" w:styleId="WW-BodyText2">
    <w:name w:val="WW-Body Text 2"/>
    <w:basedOn w:val="Normal"/>
    <w:rPr>
      <w:color w:val="000000"/>
    </w:rPr>
  </w:style>
  <w:style w:type="paragraph" w:styleId="GvdeMetniGirintisi">
    <w:name w:val="Body Text Indent"/>
    <w:basedOn w:val="Normal"/>
    <w:pPr>
      <w:spacing w:after="120"/>
      <w:ind w:left="283"/>
    </w:pPr>
  </w:style>
  <w:style w:type="paragraph" w:styleId="AklamaMetni">
    <w:name w:val="annotation text"/>
    <w:basedOn w:val="Normal"/>
    <w:link w:val="AklamaMetniChar"/>
    <w:uiPriority w:val="99"/>
    <w:rPr>
      <w:sz w:val="20"/>
    </w:rPr>
  </w:style>
  <w:style w:type="paragraph" w:styleId="AklamaKonusu">
    <w:name w:val="annotation subject"/>
    <w:basedOn w:val="AklamaMetni"/>
    <w:next w:val="AklamaMetni"/>
    <w:rPr>
      <w:b/>
      <w:bCs/>
    </w:rPr>
  </w:style>
  <w:style w:type="table" w:styleId="TabloKlavuzu">
    <w:name w:val="Table Grid"/>
    <w:basedOn w:val="NormalTablo"/>
    <w:uiPriority w:val="39"/>
    <w:rsid w:val="003460DC"/>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link w:val="stBilgi"/>
    <w:uiPriority w:val="99"/>
    <w:rsid w:val="00503653"/>
    <w:rPr>
      <w:sz w:val="24"/>
      <w:lang w:eastAsia="ar-SA"/>
    </w:rPr>
  </w:style>
  <w:style w:type="paragraph" w:customStyle="1" w:styleId="OrtaKlavuz1-Vurgu21">
    <w:name w:val="Orta Kılavuz 1 - Vurgu 21"/>
    <w:basedOn w:val="Normal"/>
    <w:uiPriority w:val="34"/>
    <w:qFormat/>
    <w:rsid w:val="00DD197B"/>
    <w:pPr>
      <w:widowControl/>
      <w:suppressAutoHyphens w:val="0"/>
      <w:spacing w:after="200" w:line="276" w:lineRule="auto"/>
      <w:ind w:left="720"/>
      <w:contextualSpacing/>
    </w:pPr>
    <w:rPr>
      <w:rFonts w:ascii="Calibri" w:eastAsia="Calibri" w:hAnsi="Calibri"/>
      <w:sz w:val="20"/>
      <w:lang w:eastAsia="en-US"/>
    </w:rPr>
  </w:style>
  <w:style w:type="character" w:customStyle="1" w:styleId="Balk2Char">
    <w:name w:val="Başlık 2 Char"/>
    <w:link w:val="Balk2"/>
    <w:rsid w:val="00C21545"/>
    <w:rPr>
      <w:rFonts w:ascii="Arial" w:hAnsi="Arial"/>
      <w:b/>
      <w:bCs/>
      <w:iCs/>
      <w:sz w:val="18"/>
      <w:szCs w:val="28"/>
      <w:lang w:val="en-US" w:eastAsia="ar-SA"/>
    </w:rPr>
  </w:style>
  <w:style w:type="paragraph" w:customStyle="1" w:styleId="OrtaGlgeleme1-Vurgu11">
    <w:name w:val="Orta Gölgeleme 1 - Vurgu 11"/>
    <w:uiPriority w:val="1"/>
    <w:qFormat/>
    <w:rsid w:val="00EA2CB6"/>
    <w:rPr>
      <w:rFonts w:ascii="Calibri" w:eastAsia="Calibri" w:hAnsi="Calibri"/>
      <w:lang w:val="en-US" w:eastAsia="en-US"/>
    </w:rPr>
  </w:style>
  <w:style w:type="paragraph" w:styleId="ListeParagraf">
    <w:name w:val="List Paragraph"/>
    <w:basedOn w:val="Normal"/>
    <w:uiPriority w:val="34"/>
    <w:qFormat/>
    <w:rsid w:val="00ED0A98"/>
    <w:pPr>
      <w:widowControl/>
      <w:suppressAutoHyphens w:val="0"/>
      <w:spacing w:after="200" w:line="276" w:lineRule="auto"/>
      <w:ind w:left="720"/>
      <w:contextualSpacing/>
    </w:pPr>
    <w:rPr>
      <w:rFonts w:ascii="Calibri" w:eastAsia="Calibri" w:hAnsi="Calibri"/>
      <w:sz w:val="20"/>
      <w:lang w:eastAsia="en-US"/>
    </w:rPr>
  </w:style>
  <w:style w:type="character" w:customStyle="1" w:styleId="AltBilgiChar">
    <w:name w:val="Alt Bilgi Char"/>
    <w:link w:val="AltBilgi"/>
    <w:uiPriority w:val="99"/>
    <w:rsid w:val="002447D8"/>
    <w:rPr>
      <w:sz w:val="24"/>
      <w:lang w:val="en-US" w:eastAsia="ar-SA"/>
    </w:rPr>
  </w:style>
  <w:style w:type="paragraph" w:styleId="Dzeltme">
    <w:name w:val="Revision"/>
    <w:hidden/>
    <w:rsid w:val="00A437DD"/>
    <w:rPr>
      <w:sz w:val="24"/>
      <w:lang w:val="en-US" w:eastAsia="ar-SA"/>
    </w:rPr>
  </w:style>
  <w:style w:type="character" w:styleId="zmlenmeyenBahsetme">
    <w:name w:val="Unresolved Mention"/>
    <w:uiPriority w:val="99"/>
    <w:semiHidden/>
    <w:unhideWhenUsed/>
    <w:rsid w:val="006E78FA"/>
    <w:rPr>
      <w:color w:val="605E5C"/>
      <w:shd w:val="clear" w:color="auto" w:fill="E1DFDD"/>
    </w:rPr>
  </w:style>
  <w:style w:type="character" w:customStyle="1" w:styleId="AklamaMetniChar">
    <w:name w:val="Açıklama Metni Char"/>
    <w:link w:val="AklamaMetni"/>
    <w:uiPriority w:val="99"/>
    <w:rsid w:val="004D51BD"/>
    <w:rPr>
      <w:lang w:val="en-US" w:eastAsia="ar-SA"/>
    </w:rPr>
  </w:style>
  <w:style w:type="character" w:customStyle="1" w:styleId="Balk4Char">
    <w:name w:val="Başlık 4 Char"/>
    <w:link w:val="Balk4"/>
    <w:semiHidden/>
    <w:rsid w:val="00FB34B9"/>
    <w:rPr>
      <w:rFonts w:ascii="Aptos" w:eastAsia="Times New Roman" w:hAnsi="Aptos" w:cs="Times New Roman"/>
      <w:b/>
      <w:bCs/>
      <w:sz w:val="28"/>
      <w:szCs w:val="28"/>
      <w:lang w:val="en-US" w:eastAsia="ar-SA"/>
    </w:rPr>
  </w:style>
  <w:style w:type="paragraph" w:customStyle="1" w:styleId="altbalk11">
    <w:name w:val="alt başlık 1.1."/>
    <w:basedOn w:val="WW-NormalWeb1"/>
    <w:link w:val="altbalk11Char"/>
    <w:qFormat/>
    <w:rsid w:val="00C21545"/>
    <w:pPr>
      <w:jc w:val="both"/>
    </w:pPr>
    <w:rPr>
      <w:rFonts w:ascii="Arial" w:eastAsia="Calibri" w:hAnsi="Arial" w:cs="Arial"/>
      <w:b/>
      <w:bCs/>
      <w:color w:val="000000"/>
      <w:sz w:val="18"/>
      <w:szCs w:val="18"/>
      <w:lang w:eastAsia="en-US"/>
    </w:rPr>
  </w:style>
  <w:style w:type="character" w:customStyle="1" w:styleId="WW-NormalWeb1Char">
    <w:name w:val="WW-Normal (Web)1 Char"/>
    <w:link w:val="WW-NormalWeb1"/>
    <w:rsid w:val="00C21545"/>
    <w:rPr>
      <w:sz w:val="24"/>
      <w:szCs w:val="24"/>
      <w:lang w:eastAsia="ar-SA"/>
    </w:rPr>
  </w:style>
  <w:style w:type="character" w:customStyle="1" w:styleId="altbalk11Char">
    <w:name w:val="alt başlık 1.1. Char"/>
    <w:link w:val="altbalk11"/>
    <w:rsid w:val="00C21545"/>
    <w:rPr>
      <w:rFonts w:ascii="Arial" w:eastAsia="Calibri" w:hAnsi="Arial" w:cs="Arial"/>
      <w:b/>
      <w:bCs/>
      <w:color w:val="000000"/>
      <w:sz w:val="18"/>
      <w:szCs w:val="18"/>
      <w:lang w:eastAsia="en-US"/>
    </w:rPr>
  </w:style>
  <w:style w:type="table" w:customStyle="1" w:styleId="TabloKlavuzu1">
    <w:name w:val="Tablo Kılavuzu1"/>
    <w:basedOn w:val="NormalTablo"/>
    <w:next w:val="TabloKlavuzu"/>
    <w:uiPriority w:val="39"/>
    <w:rsid w:val="007E40BD"/>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86936">
      <w:bodyDiv w:val="1"/>
      <w:marLeft w:val="0"/>
      <w:marRight w:val="0"/>
      <w:marTop w:val="0"/>
      <w:marBottom w:val="0"/>
      <w:divBdr>
        <w:top w:val="none" w:sz="0" w:space="0" w:color="auto"/>
        <w:left w:val="none" w:sz="0" w:space="0" w:color="auto"/>
        <w:bottom w:val="none" w:sz="0" w:space="0" w:color="auto"/>
        <w:right w:val="none" w:sz="0" w:space="0" w:color="auto"/>
      </w:divBdr>
    </w:div>
    <w:div w:id="390732849">
      <w:bodyDiv w:val="1"/>
      <w:marLeft w:val="0"/>
      <w:marRight w:val="0"/>
      <w:marTop w:val="0"/>
      <w:marBottom w:val="0"/>
      <w:divBdr>
        <w:top w:val="none" w:sz="0" w:space="0" w:color="auto"/>
        <w:left w:val="none" w:sz="0" w:space="0" w:color="auto"/>
        <w:bottom w:val="none" w:sz="0" w:space="0" w:color="auto"/>
        <w:right w:val="none" w:sz="0" w:space="0" w:color="auto"/>
      </w:divBdr>
    </w:div>
    <w:div w:id="394090205">
      <w:bodyDiv w:val="1"/>
      <w:marLeft w:val="0"/>
      <w:marRight w:val="0"/>
      <w:marTop w:val="0"/>
      <w:marBottom w:val="0"/>
      <w:divBdr>
        <w:top w:val="none" w:sz="0" w:space="0" w:color="auto"/>
        <w:left w:val="none" w:sz="0" w:space="0" w:color="auto"/>
        <w:bottom w:val="none" w:sz="0" w:space="0" w:color="auto"/>
        <w:right w:val="none" w:sz="0" w:space="0" w:color="auto"/>
      </w:divBdr>
    </w:div>
    <w:div w:id="436170670">
      <w:bodyDiv w:val="1"/>
      <w:marLeft w:val="0"/>
      <w:marRight w:val="0"/>
      <w:marTop w:val="0"/>
      <w:marBottom w:val="0"/>
      <w:divBdr>
        <w:top w:val="none" w:sz="0" w:space="0" w:color="auto"/>
        <w:left w:val="none" w:sz="0" w:space="0" w:color="auto"/>
        <w:bottom w:val="none" w:sz="0" w:space="0" w:color="auto"/>
        <w:right w:val="none" w:sz="0" w:space="0" w:color="auto"/>
      </w:divBdr>
    </w:div>
    <w:div w:id="521940714">
      <w:bodyDiv w:val="1"/>
      <w:marLeft w:val="0"/>
      <w:marRight w:val="0"/>
      <w:marTop w:val="0"/>
      <w:marBottom w:val="0"/>
      <w:divBdr>
        <w:top w:val="none" w:sz="0" w:space="0" w:color="auto"/>
        <w:left w:val="none" w:sz="0" w:space="0" w:color="auto"/>
        <w:bottom w:val="none" w:sz="0" w:space="0" w:color="auto"/>
        <w:right w:val="none" w:sz="0" w:space="0" w:color="auto"/>
      </w:divBdr>
    </w:div>
    <w:div w:id="785546091">
      <w:bodyDiv w:val="1"/>
      <w:marLeft w:val="0"/>
      <w:marRight w:val="0"/>
      <w:marTop w:val="0"/>
      <w:marBottom w:val="0"/>
      <w:divBdr>
        <w:top w:val="none" w:sz="0" w:space="0" w:color="auto"/>
        <w:left w:val="none" w:sz="0" w:space="0" w:color="auto"/>
        <w:bottom w:val="none" w:sz="0" w:space="0" w:color="auto"/>
        <w:right w:val="none" w:sz="0" w:space="0" w:color="auto"/>
      </w:divBdr>
    </w:div>
    <w:div w:id="974023064">
      <w:bodyDiv w:val="1"/>
      <w:marLeft w:val="0"/>
      <w:marRight w:val="0"/>
      <w:marTop w:val="0"/>
      <w:marBottom w:val="0"/>
      <w:divBdr>
        <w:top w:val="none" w:sz="0" w:space="0" w:color="auto"/>
        <w:left w:val="none" w:sz="0" w:space="0" w:color="auto"/>
        <w:bottom w:val="none" w:sz="0" w:space="0" w:color="auto"/>
        <w:right w:val="none" w:sz="0" w:space="0" w:color="auto"/>
      </w:divBdr>
    </w:div>
    <w:div w:id="1122840147">
      <w:bodyDiv w:val="1"/>
      <w:marLeft w:val="0"/>
      <w:marRight w:val="0"/>
      <w:marTop w:val="0"/>
      <w:marBottom w:val="0"/>
      <w:divBdr>
        <w:top w:val="none" w:sz="0" w:space="0" w:color="auto"/>
        <w:left w:val="none" w:sz="0" w:space="0" w:color="auto"/>
        <w:bottom w:val="none" w:sz="0" w:space="0" w:color="auto"/>
        <w:right w:val="none" w:sz="0" w:space="0" w:color="auto"/>
      </w:divBdr>
    </w:div>
    <w:div w:id="1334995911">
      <w:bodyDiv w:val="1"/>
      <w:marLeft w:val="0"/>
      <w:marRight w:val="0"/>
      <w:marTop w:val="0"/>
      <w:marBottom w:val="0"/>
      <w:divBdr>
        <w:top w:val="none" w:sz="0" w:space="0" w:color="auto"/>
        <w:left w:val="none" w:sz="0" w:space="0" w:color="auto"/>
        <w:bottom w:val="none" w:sz="0" w:space="0" w:color="auto"/>
        <w:right w:val="none" w:sz="0" w:space="0" w:color="auto"/>
      </w:divBdr>
    </w:div>
    <w:div w:id="1415468304">
      <w:bodyDiv w:val="1"/>
      <w:marLeft w:val="0"/>
      <w:marRight w:val="0"/>
      <w:marTop w:val="0"/>
      <w:marBottom w:val="0"/>
      <w:divBdr>
        <w:top w:val="none" w:sz="0" w:space="0" w:color="auto"/>
        <w:left w:val="none" w:sz="0" w:space="0" w:color="auto"/>
        <w:bottom w:val="none" w:sz="0" w:space="0" w:color="auto"/>
        <w:right w:val="none" w:sz="0" w:space="0" w:color="auto"/>
      </w:divBdr>
    </w:div>
    <w:div w:id="1434088945">
      <w:bodyDiv w:val="1"/>
      <w:marLeft w:val="0"/>
      <w:marRight w:val="0"/>
      <w:marTop w:val="0"/>
      <w:marBottom w:val="0"/>
      <w:divBdr>
        <w:top w:val="none" w:sz="0" w:space="0" w:color="auto"/>
        <w:left w:val="none" w:sz="0" w:space="0" w:color="auto"/>
        <w:bottom w:val="none" w:sz="0" w:space="0" w:color="auto"/>
        <w:right w:val="none" w:sz="0" w:space="0" w:color="auto"/>
      </w:divBdr>
    </w:div>
    <w:div w:id="1679650646">
      <w:bodyDiv w:val="1"/>
      <w:marLeft w:val="0"/>
      <w:marRight w:val="0"/>
      <w:marTop w:val="0"/>
      <w:marBottom w:val="0"/>
      <w:divBdr>
        <w:top w:val="none" w:sz="0" w:space="0" w:color="auto"/>
        <w:left w:val="none" w:sz="0" w:space="0" w:color="auto"/>
        <w:bottom w:val="none" w:sz="0" w:space="0" w:color="auto"/>
        <w:right w:val="none" w:sz="0" w:space="0" w:color="auto"/>
      </w:divBdr>
    </w:div>
    <w:div w:id="1742602858">
      <w:bodyDiv w:val="1"/>
      <w:marLeft w:val="0"/>
      <w:marRight w:val="0"/>
      <w:marTop w:val="0"/>
      <w:marBottom w:val="0"/>
      <w:divBdr>
        <w:top w:val="none" w:sz="0" w:space="0" w:color="auto"/>
        <w:left w:val="none" w:sz="0" w:space="0" w:color="auto"/>
        <w:bottom w:val="none" w:sz="0" w:space="0" w:color="auto"/>
        <w:right w:val="none" w:sz="0" w:space="0" w:color="auto"/>
      </w:divBdr>
    </w:div>
    <w:div w:id="1834833857">
      <w:bodyDiv w:val="1"/>
      <w:marLeft w:val="0"/>
      <w:marRight w:val="0"/>
      <w:marTop w:val="0"/>
      <w:marBottom w:val="0"/>
      <w:divBdr>
        <w:top w:val="none" w:sz="0" w:space="0" w:color="auto"/>
        <w:left w:val="none" w:sz="0" w:space="0" w:color="auto"/>
        <w:bottom w:val="none" w:sz="0" w:space="0" w:color="auto"/>
        <w:right w:val="none" w:sz="0" w:space="0" w:color="auto"/>
      </w:divBdr>
    </w:div>
    <w:div w:id="1878082416">
      <w:bodyDiv w:val="1"/>
      <w:marLeft w:val="0"/>
      <w:marRight w:val="0"/>
      <w:marTop w:val="0"/>
      <w:marBottom w:val="0"/>
      <w:divBdr>
        <w:top w:val="none" w:sz="0" w:space="0" w:color="auto"/>
        <w:left w:val="none" w:sz="0" w:space="0" w:color="auto"/>
        <w:bottom w:val="none" w:sz="0" w:space="0" w:color="auto"/>
        <w:right w:val="none" w:sz="0" w:space="0" w:color="auto"/>
      </w:divBdr>
    </w:div>
    <w:div w:id="1884249994">
      <w:bodyDiv w:val="1"/>
      <w:marLeft w:val="0"/>
      <w:marRight w:val="0"/>
      <w:marTop w:val="0"/>
      <w:marBottom w:val="0"/>
      <w:divBdr>
        <w:top w:val="none" w:sz="0" w:space="0" w:color="auto"/>
        <w:left w:val="none" w:sz="0" w:space="0" w:color="auto"/>
        <w:bottom w:val="none" w:sz="0" w:space="0" w:color="auto"/>
        <w:right w:val="none" w:sz="0" w:space="0" w:color="auto"/>
      </w:divBdr>
    </w:div>
    <w:div w:id="1892838656">
      <w:bodyDiv w:val="1"/>
      <w:marLeft w:val="0"/>
      <w:marRight w:val="0"/>
      <w:marTop w:val="0"/>
      <w:marBottom w:val="0"/>
      <w:divBdr>
        <w:top w:val="none" w:sz="0" w:space="0" w:color="auto"/>
        <w:left w:val="none" w:sz="0" w:space="0" w:color="auto"/>
        <w:bottom w:val="none" w:sz="0" w:space="0" w:color="auto"/>
        <w:right w:val="none" w:sz="0" w:space="0" w:color="auto"/>
      </w:divBdr>
    </w:div>
    <w:div w:id="208568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b.gov.tr/wp-content/uploads/2023/12/On-Ikinci-Kalkinma-Plani_2024-2028_11122023.pdf"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164CD-0143-4982-8CC4-9A334A72F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11</Pages>
  <Words>3071</Words>
  <Characters>17505</Characters>
  <Application>Microsoft Office Word</Application>
  <DocSecurity>0</DocSecurity>
  <Lines>145</Lines>
  <Paragraphs>41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TÜBİTAK</vt:lpstr>
      <vt:lpstr>TÜBİTAK</vt:lpstr>
    </vt:vector>
  </TitlesOfParts>
  <Company>TÜBİTAK</Company>
  <LinksUpToDate>false</LinksUpToDate>
  <CharactersWithSpaces>20535</CharactersWithSpaces>
  <SharedDoc>false</SharedDoc>
  <HLinks>
    <vt:vector size="6" baseType="variant">
      <vt:variant>
        <vt:i4>18087959</vt:i4>
      </vt:variant>
      <vt:variant>
        <vt:i4>0</vt:i4>
      </vt:variant>
      <vt:variant>
        <vt:i4>0</vt:i4>
      </vt:variant>
      <vt:variant>
        <vt:i4>5</vt:i4>
      </vt:variant>
      <vt:variant>
        <vt:lpwstr>https://www.sbb.gov.tr/wp-content/uploads/2023/12/On-Ikinci-Kalkinma-Plani_2024-2028_11122023.pdf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TÜBİTAK</dc:title>
  <dc:subject/>
  <dc:creator>ziya.cetiner</dc:creator>
  <cp:keywords/>
  <cp:lastModifiedBy>Ozgecan Ayhan</cp:lastModifiedBy>
  <cp:revision>25</cp:revision>
  <cp:lastPrinted>2020-03-10T08:01:00Z</cp:lastPrinted>
  <dcterms:created xsi:type="dcterms:W3CDTF">2026-06-30T08:36:00Z</dcterms:created>
  <dcterms:modified xsi:type="dcterms:W3CDTF">2026-07-01T12:50:00Z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b185eda5-f404-4e13-ad3d-13ba6d59d251</vt:lpwstr>
  </property>
</Properties>
</file>