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63B23" w14:textId="77777777" w:rsidR="005F095D" w:rsidRDefault="005F095D" w:rsidP="001E38CF">
      <w:pPr>
        <w:pStyle w:val="WW-NormalWeb1"/>
        <w:spacing w:before="0" w:after="0"/>
        <w:contextualSpacing/>
        <w:jc w:val="center"/>
        <w:rPr>
          <w:rFonts w:ascii="Arial" w:hAnsi="Arial" w:cs="Arial"/>
          <w:b/>
          <w:bCs/>
          <w:sz w:val="22"/>
          <w:szCs w:val="22"/>
        </w:rPr>
      </w:pPr>
      <w:r>
        <w:rPr>
          <w:rFonts w:ascii="Arial" w:hAnsi="Arial" w:cs="Arial"/>
          <w:b/>
          <w:bCs/>
          <w:sz w:val="22"/>
          <w:szCs w:val="22"/>
        </w:rPr>
        <w:t>BOĞAZİÇİ ÜNİVERSİTESİ</w:t>
      </w:r>
    </w:p>
    <w:p w14:paraId="26346DBF" w14:textId="55ABD10B" w:rsidR="005F095D" w:rsidRDefault="005F095D" w:rsidP="001E38CF">
      <w:pPr>
        <w:pStyle w:val="WW-NormalWeb1"/>
        <w:spacing w:before="0" w:after="0"/>
        <w:contextualSpacing/>
        <w:jc w:val="center"/>
        <w:rPr>
          <w:rFonts w:ascii="Arial" w:hAnsi="Arial" w:cs="Arial"/>
          <w:b/>
          <w:bCs/>
          <w:sz w:val="22"/>
          <w:szCs w:val="22"/>
        </w:rPr>
      </w:pPr>
      <w:r>
        <w:rPr>
          <w:rFonts w:ascii="Arial" w:hAnsi="Arial" w:cs="Arial"/>
          <w:b/>
          <w:bCs/>
          <w:sz w:val="22"/>
          <w:szCs w:val="22"/>
        </w:rPr>
        <w:t xml:space="preserve">TEKFEN ARAŞTIRMA </w:t>
      </w:r>
      <w:r w:rsidR="003A3E8A">
        <w:rPr>
          <w:rFonts w:ascii="Arial" w:hAnsi="Arial" w:cs="Arial"/>
          <w:b/>
          <w:bCs/>
          <w:sz w:val="22"/>
          <w:szCs w:val="22"/>
        </w:rPr>
        <w:t>FONU</w:t>
      </w:r>
    </w:p>
    <w:p w14:paraId="2C307C14" w14:textId="0A7E3142" w:rsidR="00994BEF" w:rsidRDefault="001E38CF" w:rsidP="001E38CF">
      <w:pPr>
        <w:pStyle w:val="WW-NormalWeb1"/>
        <w:spacing w:before="0" w:after="0"/>
        <w:contextualSpacing/>
        <w:jc w:val="center"/>
        <w:rPr>
          <w:rFonts w:ascii="Arial" w:hAnsi="Arial" w:cs="Arial"/>
          <w:b/>
          <w:bCs/>
          <w:sz w:val="22"/>
          <w:szCs w:val="22"/>
        </w:rPr>
      </w:pPr>
      <w:r w:rsidRPr="001E38CF">
        <w:rPr>
          <w:rFonts w:ascii="Arial" w:hAnsi="Arial" w:cs="Arial"/>
          <w:b/>
          <w:bCs/>
          <w:sz w:val="22"/>
          <w:szCs w:val="22"/>
        </w:rPr>
        <w:t xml:space="preserve"> BAŞVURU FORMU</w:t>
      </w:r>
    </w:p>
    <w:p w14:paraId="5B14C722" w14:textId="77777777" w:rsidR="001E38CF" w:rsidRDefault="001E38CF" w:rsidP="001E38CF">
      <w:pPr>
        <w:pStyle w:val="WW-NormalWeb1"/>
        <w:spacing w:before="0" w:after="0"/>
        <w:contextualSpacing/>
        <w:jc w:val="center"/>
        <w:rPr>
          <w:rFonts w:ascii="Arial" w:hAnsi="Arial" w:cs="Arial"/>
          <w:b/>
          <w:bCs/>
          <w:sz w:val="22"/>
          <w:szCs w:val="22"/>
        </w:rPr>
      </w:pPr>
    </w:p>
    <w:p w14:paraId="47284236" w14:textId="77777777" w:rsidR="001E38CF" w:rsidRPr="00BE2C73" w:rsidRDefault="001E38CF" w:rsidP="001E38CF">
      <w:pPr>
        <w:pStyle w:val="WW-NormalWeb1"/>
        <w:spacing w:before="0" w:after="0"/>
        <w:contextualSpacing/>
        <w:jc w:val="center"/>
        <w:rPr>
          <w:rFonts w:ascii="Arial" w:hAnsi="Arial" w:cs="Arial"/>
          <w:b/>
          <w:bCs/>
          <w:sz w:val="18"/>
          <w:szCs w:val="18"/>
        </w:rPr>
      </w:pPr>
    </w:p>
    <w:p w14:paraId="6E80E9CE" w14:textId="77777777" w:rsidR="007F6ACD" w:rsidRDefault="006A3CAB" w:rsidP="00373BFD">
      <w:pPr>
        <w:pStyle w:val="WW-NormalWeb1"/>
        <w:spacing w:before="0" w:after="0"/>
        <w:contextualSpacing/>
        <w:jc w:val="both"/>
        <w:rPr>
          <w:rFonts w:ascii="Arial" w:hAnsi="Arial" w:cs="Arial"/>
          <w:b/>
          <w:bCs/>
          <w:color w:val="FF0000"/>
          <w:sz w:val="18"/>
          <w:szCs w:val="18"/>
        </w:rPr>
      </w:pPr>
      <w:r w:rsidRPr="00BE2C73">
        <w:rPr>
          <w:rFonts w:ascii="Arial" w:hAnsi="Arial" w:cs="Arial"/>
          <w:b/>
          <w:bCs/>
          <w:color w:val="FF0000"/>
          <w:sz w:val="18"/>
          <w:szCs w:val="18"/>
        </w:rPr>
        <w:t xml:space="preserve">Başvuru formunun Arial 9 yazı tipinde, her bir konu başlığı altında verilen açıklamalar göz önünde bulundurularak hazırlanması ve </w:t>
      </w:r>
      <w:r w:rsidR="00AB7C7A">
        <w:rPr>
          <w:rFonts w:ascii="Arial" w:hAnsi="Arial" w:cs="Arial"/>
          <w:b/>
          <w:bCs/>
          <w:color w:val="FF0000"/>
          <w:sz w:val="18"/>
          <w:szCs w:val="18"/>
        </w:rPr>
        <w:t xml:space="preserve">kaynaklar </w:t>
      </w:r>
      <w:r w:rsidRPr="00BE2C73">
        <w:rPr>
          <w:rFonts w:ascii="Arial" w:hAnsi="Arial" w:cs="Arial"/>
          <w:b/>
          <w:bCs/>
          <w:color w:val="FF0000"/>
          <w:sz w:val="18"/>
          <w:szCs w:val="18"/>
        </w:rPr>
        <w:t>hariç toplam 2</w:t>
      </w:r>
      <w:r w:rsidR="00080214">
        <w:rPr>
          <w:rFonts w:ascii="Arial" w:hAnsi="Arial" w:cs="Arial"/>
          <w:b/>
          <w:bCs/>
          <w:color w:val="FF0000"/>
          <w:sz w:val="18"/>
          <w:szCs w:val="18"/>
        </w:rPr>
        <w:t>0</w:t>
      </w:r>
      <w:r w:rsidRPr="00BE2C73">
        <w:rPr>
          <w:rFonts w:ascii="Arial" w:hAnsi="Arial" w:cs="Arial"/>
          <w:b/>
          <w:bCs/>
          <w:color w:val="FF0000"/>
          <w:sz w:val="18"/>
          <w:szCs w:val="18"/>
        </w:rPr>
        <w:t xml:space="preserve"> sayfayı geçmemesi </w:t>
      </w:r>
      <w:r w:rsidR="00C848A4" w:rsidRPr="00BE2C73">
        <w:rPr>
          <w:rFonts w:ascii="Arial" w:hAnsi="Arial" w:cs="Arial"/>
          <w:b/>
          <w:bCs/>
          <w:color w:val="FF0000"/>
          <w:sz w:val="18"/>
          <w:szCs w:val="18"/>
        </w:rPr>
        <w:t>gerekmektedir.</w:t>
      </w:r>
      <w:r w:rsidR="005D16CA" w:rsidRPr="00BE2C73">
        <w:rPr>
          <w:rFonts w:ascii="Arial" w:hAnsi="Arial" w:cs="Arial"/>
          <w:b/>
          <w:bCs/>
          <w:color w:val="FF0000"/>
          <w:sz w:val="18"/>
          <w:szCs w:val="18"/>
        </w:rPr>
        <w:t xml:space="preserve"> Form değişiklik</w:t>
      </w:r>
      <w:r w:rsidR="00C848A4" w:rsidRPr="00BE2C73">
        <w:rPr>
          <w:rFonts w:ascii="Arial" w:hAnsi="Arial" w:cs="Arial"/>
          <w:b/>
          <w:bCs/>
          <w:color w:val="FF0000"/>
          <w:sz w:val="18"/>
          <w:szCs w:val="18"/>
        </w:rPr>
        <w:t>leri izle modunda bırakılmamalı</w:t>
      </w:r>
      <w:r w:rsidR="009C7DD8" w:rsidRPr="00BE2C73">
        <w:rPr>
          <w:rFonts w:ascii="Arial" w:hAnsi="Arial" w:cs="Arial"/>
          <w:b/>
          <w:bCs/>
          <w:color w:val="FF0000"/>
          <w:sz w:val="18"/>
          <w:szCs w:val="18"/>
        </w:rPr>
        <w:t xml:space="preserve"> ve </w:t>
      </w:r>
      <w:r w:rsidR="005D16CA" w:rsidRPr="00BE2C73">
        <w:rPr>
          <w:rFonts w:ascii="Arial" w:hAnsi="Arial" w:cs="Arial"/>
          <w:b/>
          <w:bCs/>
          <w:color w:val="FF0000"/>
          <w:sz w:val="18"/>
          <w:szCs w:val="18"/>
        </w:rPr>
        <w:t>yorum içermemelidir. Formun içeriği ayrı bir ek olarak farklı dosyada paylaşılmamalıdır. Proje önerisine ilişkin tüm bilgilerin formda yer alan ilgili bölüme eklenmesi ve formun nihai halinin tek bir dosya olarak başvuru sistemine yüklenmesi gerekmektedir.</w:t>
      </w:r>
      <w:r w:rsidRPr="00BE2C73">
        <w:rPr>
          <w:rFonts w:ascii="Arial" w:hAnsi="Arial" w:cs="Arial"/>
          <w:b/>
          <w:bCs/>
          <w:color w:val="FF0000"/>
          <w:sz w:val="18"/>
          <w:szCs w:val="18"/>
        </w:rPr>
        <w:t xml:space="preserve"> </w:t>
      </w:r>
    </w:p>
    <w:p w14:paraId="62967C05" w14:textId="77777777" w:rsidR="001E38CF" w:rsidRPr="00BE2C73" w:rsidRDefault="001E38CF" w:rsidP="00373BFD">
      <w:pPr>
        <w:pStyle w:val="WW-NormalWeb1"/>
        <w:spacing w:before="0" w:after="0"/>
        <w:contextualSpacing/>
        <w:jc w:val="both"/>
        <w:rPr>
          <w:rFonts w:ascii="Arial" w:hAnsi="Arial" w:cs="Arial"/>
          <w:b/>
          <w:bCs/>
          <w:color w:val="FF0000"/>
          <w:sz w:val="18"/>
          <w:szCs w:val="18"/>
        </w:rPr>
      </w:pPr>
    </w:p>
    <w:p w14:paraId="4220B325" w14:textId="77777777" w:rsidR="00A5590C" w:rsidRPr="00BE2C73" w:rsidRDefault="00A5590C" w:rsidP="00373BFD">
      <w:pPr>
        <w:pStyle w:val="WW-NormalWeb1"/>
        <w:spacing w:before="0" w:after="0"/>
        <w:contextualSpacing/>
        <w:jc w:val="both"/>
        <w:rPr>
          <w:rFonts w:ascii="Arial" w:hAnsi="Arial" w:cs="Arial"/>
          <w:b/>
          <w:sz w:val="18"/>
          <w:szCs w:val="18"/>
        </w:rPr>
      </w:pPr>
    </w:p>
    <w:tbl>
      <w:tblPr>
        <w:tblW w:w="49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2"/>
      </w:tblGrid>
      <w:tr w:rsidR="00BB4D28" w:rsidRPr="00BE2C73" w14:paraId="459E1A19" w14:textId="77777777" w:rsidTr="00391EBD">
        <w:trPr>
          <w:trHeight w:val="418"/>
        </w:trPr>
        <w:tc>
          <w:tcPr>
            <w:tcW w:w="5000" w:type="pct"/>
            <w:vAlign w:val="center"/>
          </w:tcPr>
          <w:p w14:paraId="7B85586C" w14:textId="77777777" w:rsidR="00BB4D28" w:rsidRPr="00BE2C73" w:rsidRDefault="00BB4D28" w:rsidP="00DB4972">
            <w:pPr>
              <w:pStyle w:val="WW-NormalWeb1"/>
              <w:spacing w:before="0" w:after="0"/>
              <w:ind w:right="242"/>
              <w:contextualSpacing/>
              <w:rPr>
                <w:rFonts w:ascii="Arial" w:hAnsi="Arial" w:cs="Arial"/>
                <w:color w:val="000000"/>
                <w:sz w:val="18"/>
                <w:szCs w:val="18"/>
              </w:rPr>
            </w:pPr>
            <w:r w:rsidRPr="00BE2C73">
              <w:rPr>
                <w:rFonts w:ascii="Arial" w:hAnsi="Arial" w:cs="Arial"/>
                <w:b/>
                <w:color w:val="000000"/>
                <w:sz w:val="18"/>
                <w:szCs w:val="18"/>
              </w:rPr>
              <w:t>Proje Başlığı:</w:t>
            </w:r>
            <w:r w:rsidR="00EB7453" w:rsidRPr="00BE2C73">
              <w:rPr>
                <w:rFonts w:ascii="Arial" w:hAnsi="Arial" w:cs="Arial"/>
                <w:b/>
                <w:color w:val="000000"/>
                <w:sz w:val="18"/>
                <w:szCs w:val="18"/>
              </w:rPr>
              <w:t xml:space="preserve"> </w:t>
            </w:r>
          </w:p>
        </w:tc>
      </w:tr>
      <w:tr w:rsidR="00BB4D28" w:rsidRPr="00BE2C73" w14:paraId="31BC7325" w14:textId="77777777" w:rsidTr="00391EBD">
        <w:trPr>
          <w:trHeight w:val="418"/>
        </w:trPr>
        <w:tc>
          <w:tcPr>
            <w:tcW w:w="5000" w:type="pct"/>
            <w:vAlign w:val="center"/>
          </w:tcPr>
          <w:p w14:paraId="5D5C1C74" w14:textId="77777777" w:rsidR="00BB4D28" w:rsidRPr="00BE2C73" w:rsidRDefault="00BB4D28" w:rsidP="00AA2233">
            <w:pPr>
              <w:pStyle w:val="WW-NormalWeb1"/>
              <w:spacing w:before="0" w:after="0"/>
              <w:ind w:right="242"/>
              <w:contextualSpacing/>
              <w:rPr>
                <w:rFonts w:ascii="Arial" w:hAnsi="Arial" w:cs="Arial"/>
                <w:b/>
                <w:color w:val="000000"/>
                <w:sz w:val="18"/>
                <w:szCs w:val="18"/>
              </w:rPr>
            </w:pPr>
            <w:r w:rsidRPr="00BE2C73">
              <w:rPr>
                <w:rFonts w:ascii="Arial" w:hAnsi="Arial" w:cs="Arial"/>
                <w:b/>
                <w:color w:val="000000"/>
                <w:sz w:val="18"/>
                <w:szCs w:val="18"/>
              </w:rPr>
              <w:t>Proje Yürütücüsü:</w:t>
            </w:r>
          </w:p>
        </w:tc>
      </w:tr>
      <w:tr w:rsidR="00357CC5" w:rsidRPr="00BE2C73" w14:paraId="411300F3" w14:textId="77777777" w:rsidTr="00391EBD">
        <w:trPr>
          <w:trHeight w:val="418"/>
        </w:trPr>
        <w:tc>
          <w:tcPr>
            <w:tcW w:w="5000" w:type="pct"/>
            <w:vAlign w:val="center"/>
          </w:tcPr>
          <w:p w14:paraId="47707A5C" w14:textId="603DCCCB" w:rsidR="00357CC5" w:rsidRPr="00BE2C73" w:rsidRDefault="00357CC5" w:rsidP="004A43F4">
            <w:pPr>
              <w:rPr>
                <w:rFonts w:ascii="Arial" w:hAnsi="Arial" w:cs="Arial"/>
                <w:b/>
                <w:color w:val="000000"/>
                <w:sz w:val="18"/>
                <w:szCs w:val="18"/>
              </w:rPr>
            </w:pPr>
            <w:r w:rsidRPr="00357CC5">
              <w:rPr>
                <w:rFonts w:ascii="Arial" w:hAnsi="Arial" w:cs="Arial"/>
                <w:b/>
                <w:color w:val="000000"/>
                <w:sz w:val="18"/>
                <w:szCs w:val="18"/>
                <w:lang w:val="tr-TR"/>
              </w:rPr>
              <w:t>Proje Grubu</w:t>
            </w:r>
            <w:r>
              <w:rPr>
                <w:rFonts w:ascii="Arial" w:hAnsi="Arial" w:cs="Arial"/>
                <w:b/>
                <w:color w:val="000000"/>
                <w:sz w:val="18"/>
                <w:szCs w:val="18"/>
                <w:lang w:val="tr-TR"/>
              </w:rPr>
              <w:t>:</w:t>
            </w:r>
            <w:r w:rsidRPr="00357CC5">
              <w:rPr>
                <w:rFonts w:ascii="Arial" w:hAnsi="Arial" w:cs="Arial"/>
                <w:b/>
                <w:color w:val="000000"/>
                <w:sz w:val="18"/>
                <w:szCs w:val="18"/>
                <w:lang w:val="tr-TR"/>
              </w:rPr>
              <w:tab/>
              <w:t>(   ) Tarım                   (   ) Yenilenebilir Enerji</w:t>
            </w:r>
          </w:p>
        </w:tc>
      </w:tr>
    </w:tbl>
    <w:p w14:paraId="259A2696" w14:textId="77777777" w:rsidR="00BB4D28" w:rsidRDefault="00BB4D28" w:rsidP="00373BFD">
      <w:pPr>
        <w:pStyle w:val="WW-NormalWeb1"/>
        <w:spacing w:before="0" w:after="0"/>
        <w:contextualSpacing/>
        <w:jc w:val="both"/>
        <w:rPr>
          <w:rFonts w:ascii="Arial" w:hAnsi="Arial" w:cs="Arial"/>
          <w:b/>
          <w:sz w:val="18"/>
          <w:szCs w:val="18"/>
        </w:rPr>
      </w:pPr>
    </w:p>
    <w:p w14:paraId="25C721A9" w14:textId="77777777" w:rsidR="001E38CF" w:rsidRPr="00BE2C73" w:rsidRDefault="001E38CF" w:rsidP="00373BFD">
      <w:pPr>
        <w:pStyle w:val="WW-NormalWeb1"/>
        <w:spacing w:before="0" w:after="0"/>
        <w:contextualSpacing/>
        <w:jc w:val="both"/>
        <w:rPr>
          <w:rFonts w:ascii="Arial" w:hAnsi="Arial" w:cs="Arial"/>
          <w:b/>
          <w:sz w:val="18"/>
          <w:szCs w:val="18"/>
        </w:rPr>
      </w:pPr>
    </w:p>
    <w:p w14:paraId="636309B6" w14:textId="77777777" w:rsidR="00BB4D28" w:rsidRPr="00BE2C73" w:rsidRDefault="00BB4D28" w:rsidP="00373BFD">
      <w:pPr>
        <w:pStyle w:val="Balk1"/>
        <w:numPr>
          <w:ilvl w:val="0"/>
          <w:numId w:val="0"/>
        </w:numPr>
        <w:tabs>
          <w:tab w:val="left" w:pos="284"/>
        </w:tabs>
        <w:contextualSpacing/>
        <w:jc w:val="both"/>
        <w:rPr>
          <w:rFonts w:cs="Arial"/>
          <w:szCs w:val="18"/>
        </w:rPr>
      </w:pPr>
      <w:r w:rsidRPr="00BE2C73">
        <w:rPr>
          <w:rFonts w:cs="Arial"/>
          <w:szCs w:val="18"/>
        </w:rPr>
        <w:t>ÖZET</w:t>
      </w:r>
    </w:p>
    <w:p w14:paraId="69788998" w14:textId="77777777" w:rsidR="00BB4D28" w:rsidRPr="00BE2C73" w:rsidRDefault="00BB4D28" w:rsidP="00373BFD">
      <w:pPr>
        <w:pStyle w:val="OrtaKlavuz1-Vurgu21"/>
        <w:spacing w:after="0" w:line="240" w:lineRule="auto"/>
        <w:ind w:left="0"/>
        <w:jc w:val="both"/>
        <w:rPr>
          <w:rFonts w:ascii="Arial" w:hAnsi="Arial" w:cs="Arial"/>
          <w:sz w:val="18"/>
          <w:szCs w:val="18"/>
          <w:lang w:val="tr-TR"/>
        </w:rPr>
      </w:pPr>
    </w:p>
    <w:p w14:paraId="50437D6F" w14:textId="77777777" w:rsidR="00BB4D28" w:rsidRPr="00BE2C73" w:rsidRDefault="00BB4D28" w:rsidP="00373BFD">
      <w:pPr>
        <w:pStyle w:val="OrtaKlavuz1-Vurgu21"/>
        <w:spacing w:after="0" w:line="240" w:lineRule="auto"/>
        <w:ind w:left="0"/>
        <w:jc w:val="both"/>
        <w:rPr>
          <w:rFonts w:ascii="Arial" w:hAnsi="Arial" w:cs="Arial"/>
          <w:sz w:val="18"/>
          <w:szCs w:val="18"/>
          <w:lang w:val="tr-TR"/>
        </w:rPr>
      </w:pPr>
      <w:r w:rsidRPr="00BE2C73">
        <w:rPr>
          <w:rFonts w:ascii="Arial" w:hAnsi="Arial" w:cs="Arial"/>
          <w:sz w:val="18"/>
          <w:szCs w:val="18"/>
          <w:lang w:val="tr-TR"/>
        </w:rPr>
        <w:t xml:space="preserve">Türkçe ve İngilizce özetlerin projenin (a) özgün değeri, </w:t>
      </w:r>
      <w:r w:rsidR="00EC451C" w:rsidRPr="00BE2C73">
        <w:rPr>
          <w:rFonts w:ascii="Arial" w:hAnsi="Arial" w:cs="Arial"/>
          <w:sz w:val="18"/>
          <w:szCs w:val="18"/>
          <w:lang w:val="tr-TR"/>
        </w:rPr>
        <w:t xml:space="preserve">(b) yöntemi, </w:t>
      </w:r>
      <w:r w:rsidRPr="00BE2C73">
        <w:rPr>
          <w:rFonts w:ascii="Arial" w:hAnsi="Arial" w:cs="Arial"/>
          <w:sz w:val="18"/>
          <w:szCs w:val="18"/>
          <w:lang w:val="tr-TR"/>
        </w:rPr>
        <w:t xml:space="preserve">(c) </w:t>
      </w:r>
      <w:r w:rsidR="00EC451C" w:rsidRPr="00BE2C73">
        <w:rPr>
          <w:rFonts w:ascii="Arial" w:hAnsi="Arial" w:cs="Arial"/>
          <w:sz w:val="18"/>
          <w:szCs w:val="18"/>
          <w:lang w:val="tr-TR"/>
        </w:rPr>
        <w:t>yönetimi ve</w:t>
      </w:r>
      <w:r w:rsidRPr="00BE2C73">
        <w:rPr>
          <w:rFonts w:ascii="Arial" w:hAnsi="Arial" w:cs="Arial"/>
          <w:sz w:val="18"/>
          <w:szCs w:val="18"/>
          <w:lang w:val="tr-TR"/>
        </w:rPr>
        <w:t xml:space="preserve"> (d) yaygın etkisinin ana hatlarını kapsaması beklenir. Her bir özet </w:t>
      </w:r>
      <w:r w:rsidR="00E53AD0" w:rsidRPr="00BE2C73">
        <w:rPr>
          <w:rFonts w:ascii="Arial" w:hAnsi="Arial" w:cs="Arial"/>
          <w:sz w:val="18"/>
          <w:szCs w:val="18"/>
          <w:lang w:val="tr-TR"/>
        </w:rPr>
        <w:t>600</w:t>
      </w:r>
      <w:r w:rsidRPr="00BE2C73">
        <w:rPr>
          <w:rFonts w:ascii="Arial" w:hAnsi="Arial" w:cs="Arial"/>
          <w:sz w:val="18"/>
          <w:szCs w:val="18"/>
          <w:lang w:val="tr-TR"/>
        </w:rPr>
        <w:t xml:space="preserve"> kelime ile sınırlandırılmalıdır. Bu bölümün en son yazılması önerilir.</w:t>
      </w:r>
    </w:p>
    <w:p w14:paraId="482FF6C5" w14:textId="77777777" w:rsidR="00BB4D28" w:rsidRPr="00BE2C73" w:rsidRDefault="00BB4D28" w:rsidP="00373BFD">
      <w:pPr>
        <w:pStyle w:val="WW-NormalWeb1"/>
        <w:spacing w:before="0" w:after="0"/>
        <w:contextualSpacing/>
        <w:jc w:val="both"/>
        <w:rPr>
          <w:rFonts w:ascii="Arial" w:hAnsi="Arial" w:cs="Arial"/>
          <w:b/>
          <w:color w:val="000000"/>
          <w:sz w:val="18"/>
          <w:szCs w:val="18"/>
          <w:u w:val="singl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1"/>
      </w:tblGrid>
      <w:tr w:rsidR="00BB4D28" w:rsidRPr="00BE2C73" w14:paraId="1CBAA095" w14:textId="77777777" w:rsidTr="00391EBD">
        <w:trPr>
          <w:trHeight w:val="945"/>
        </w:trPr>
        <w:tc>
          <w:tcPr>
            <w:tcW w:w="9781" w:type="dxa"/>
            <w:vAlign w:val="center"/>
          </w:tcPr>
          <w:p w14:paraId="731ACF89" w14:textId="77777777" w:rsidR="00BB4D28" w:rsidRPr="00BE2C73" w:rsidRDefault="00BB4D28" w:rsidP="00373BFD">
            <w:pPr>
              <w:pStyle w:val="WW-NormalWeb1"/>
              <w:snapToGrid w:val="0"/>
              <w:spacing w:before="0" w:after="0"/>
              <w:contextualSpacing/>
              <w:jc w:val="center"/>
              <w:rPr>
                <w:rFonts w:ascii="Arial" w:hAnsi="Arial" w:cs="Arial"/>
                <w:b/>
                <w:color w:val="000000"/>
                <w:sz w:val="18"/>
                <w:szCs w:val="18"/>
              </w:rPr>
            </w:pPr>
            <w:r w:rsidRPr="00BE2C73">
              <w:rPr>
                <w:rFonts w:ascii="Arial" w:hAnsi="Arial" w:cs="Arial"/>
                <w:b/>
                <w:color w:val="000000"/>
                <w:sz w:val="18"/>
                <w:szCs w:val="18"/>
              </w:rPr>
              <w:t>Proje Özeti</w:t>
            </w:r>
          </w:p>
          <w:p w14:paraId="6698B127" w14:textId="77777777" w:rsidR="00BB4D28" w:rsidRDefault="00BB4D28" w:rsidP="00373BFD">
            <w:pPr>
              <w:pStyle w:val="WW-NormalWeb1"/>
              <w:snapToGrid w:val="0"/>
              <w:spacing w:before="0" w:after="0"/>
              <w:contextualSpacing/>
              <w:jc w:val="center"/>
              <w:rPr>
                <w:rFonts w:ascii="Arial" w:hAnsi="Arial" w:cs="Arial"/>
                <w:b/>
                <w:color w:val="000000"/>
                <w:sz w:val="18"/>
                <w:szCs w:val="18"/>
              </w:rPr>
            </w:pPr>
          </w:p>
          <w:p w14:paraId="0AD12513" w14:textId="77777777" w:rsidR="007A19C3" w:rsidRPr="00BE2C73" w:rsidRDefault="007A19C3" w:rsidP="007A19C3">
            <w:pPr>
              <w:pStyle w:val="WW-NormalWeb1"/>
              <w:snapToGrid w:val="0"/>
              <w:spacing w:before="0" w:after="0"/>
              <w:contextualSpacing/>
              <w:rPr>
                <w:rFonts w:ascii="Arial" w:hAnsi="Arial" w:cs="Arial"/>
                <w:b/>
                <w:color w:val="000000"/>
                <w:sz w:val="18"/>
                <w:szCs w:val="18"/>
              </w:rPr>
            </w:pPr>
            <w:r w:rsidRPr="00061B7B">
              <w:rPr>
                <w:rFonts w:ascii="Arial" w:hAnsi="Arial" w:cs="Arial"/>
                <w:b/>
                <w:color w:val="000000"/>
                <w:sz w:val="18"/>
                <w:szCs w:val="18"/>
                <w:lang w:val="en-US"/>
              </w:rPr>
              <w:t>[Lütfen buraya Türkçe özetinizi giriniz / Please enter your Turkish summary here]</w:t>
            </w:r>
          </w:p>
          <w:p w14:paraId="1487FFB4" w14:textId="77777777" w:rsidR="007A19C3" w:rsidRPr="00BE2C73" w:rsidRDefault="007A19C3" w:rsidP="00373BFD">
            <w:pPr>
              <w:pStyle w:val="WW-NormalWeb1"/>
              <w:snapToGrid w:val="0"/>
              <w:spacing w:before="0" w:after="0"/>
              <w:contextualSpacing/>
              <w:jc w:val="center"/>
              <w:rPr>
                <w:rFonts w:ascii="Arial" w:hAnsi="Arial" w:cs="Arial"/>
                <w:b/>
                <w:color w:val="000000"/>
                <w:sz w:val="18"/>
                <w:szCs w:val="18"/>
              </w:rPr>
            </w:pPr>
          </w:p>
          <w:p w14:paraId="40695FE7" w14:textId="77777777" w:rsidR="00BB4D28" w:rsidRPr="00BE2C73" w:rsidRDefault="00BB4D28" w:rsidP="00373BFD">
            <w:pPr>
              <w:pStyle w:val="WW-NormalWeb1"/>
              <w:snapToGrid w:val="0"/>
              <w:spacing w:before="0" w:after="0"/>
              <w:contextualSpacing/>
              <w:jc w:val="center"/>
              <w:rPr>
                <w:rFonts w:ascii="Arial" w:hAnsi="Arial" w:cs="Arial"/>
                <w:b/>
                <w:color w:val="000000"/>
                <w:sz w:val="18"/>
                <w:szCs w:val="18"/>
              </w:rPr>
            </w:pPr>
          </w:p>
          <w:p w14:paraId="2590EDA5" w14:textId="77777777" w:rsidR="00651A66" w:rsidRPr="00BE2C73" w:rsidRDefault="00651A66" w:rsidP="00373BFD">
            <w:pPr>
              <w:pStyle w:val="WW-NormalWeb1"/>
              <w:snapToGrid w:val="0"/>
              <w:spacing w:before="0" w:after="0"/>
              <w:contextualSpacing/>
              <w:jc w:val="center"/>
              <w:rPr>
                <w:rFonts w:ascii="Arial" w:hAnsi="Arial" w:cs="Arial"/>
                <w:b/>
                <w:color w:val="000000"/>
                <w:sz w:val="18"/>
                <w:szCs w:val="18"/>
              </w:rPr>
            </w:pPr>
          </w:p>
          <w:p w14:paraId="5AA4DDE7" w14:textId="77777777" w:rsidR="00A5590C" w:rsidRPr="00BE2C73" w:rsidRDefault="00A5590C" w:rsidP="00357CC5">
            <w:pPr>
              <w:pStyle w:val="WW-NormalWeb1"/>
              <w:snapToGrid w:val="0"/>
              <w:spacing w:before="0" w:after="0"/>
              <w:contextualSpacing/>
              <w:rPr>
                <w:rFonts w:ascii="Arial" w:hAnsi="Arial" w:cs="Arial"/>
                <w:b/>
                <w:color w:val="000000"/>
                <w:sz w:val="18"/>
                <w:szCs w:val="18"/>
              </w:rPr>
            </w:pPr>
          </w:p>
          <w:p w14:paraId="50AED5FA" w14:textId="77777777" w:rsidR="00A5590C" w:rsidRDefault="00A5590C" w:rsidP="005F095D">
            <w:pPr>
              <w:pStyle w:val="WW-NormalWeb1"/>
              <w:snapToGrid w:val="0"/>
              <w:spacing w:before="0" w:after="0"/>
              <w:contextualSpacing/>
              <w:rPr>
                <w:rFonts w:ascii="Arial" w:hAnsi="Arial" w:cs="Arial"/>
                <w:b/>
                <w:color w:val="000000"/>
                <w:sz w:val="18"/>
                <w:szCs w:val="18"/>
              </w:rPr>
            </w:pPr>
          </w:p>
          <w:p w14:paraId="5E53CA29" w14:textId="77777777" w:rsidR="00E46C51" w:rsidRPr="00BE2C73" w:rsidRDefault="00E46C51" w:rsidP="00373BFD">
            <w:pPr>
              <w:pStyle w:val="WW-NormalWeb1"/>
              <w:snapToGrid w:val="0"/>
              <w:spacing w:before="0" w:after="0"/>
              <w:contextualSpacing/>
              <w:jc w:val="center"/>
              <w:rPr>
                <w:rFonts w:ascii="Arial" w:hAnsi="Arial" w:cs="Arial"/>
                <w:b/>
                <w:color w:val="000000"/>
                <w:sz w:val="18"/>
                <w:szCs w:val="18"/>
              </w:rPr>
            </w:pPr>
          </w:p>
          <w:p w14:paraId="4F7F7EC7" w14:textId="77777777" w:rsidR="00A5590C" w:rsidRPr="00BE2C73" w:rsidRDefault="00A5590C" w:rsidP="00373BFD">
            <w:pPr>
              <w:pStyle w:val="WW-NormalWeb1"/>
              <w:snapToGrid w:val="0"/>
              <w:spacing w:before="0" w:after="0"/>
              <w:contextualSpacing/>
              <w:jc w:val="center"/>
              <w:rPr>
                <w:rFonts w:ascii="Arial" w:hAnsi="Arial" w:cs="Arial"/>
                <w:b/>
                <w:color w:val="000000"/>
                <w:sz w:val="18"/>
                <w:szCs w:val="18"/>
              </w:rPr>
            </w:pPr>
          </w:p>
          <w:p w14:paraId="692F8A1B" w14:textId="77777777" w:rsidR="00A5590C" w:rsidRPr="00BE2C73" w:rsidRDefault="00A5590C" w:rsidP="00373BFD">
            <w:pPr>
              <w:pStyle w:val="WW-NormalWeb1"/>
              <w:snapToGrid w:val="0"/>
              <w:spacing w:before="0" w:after="0"/>
              <w:contextualSpacing/>
              <w:jc w:val="center"/>
              <w:rPr>
                <w:rFonts w:ascii="Arial" w:hAnsi="Arial" w:cs="Arial"/>
                <w:b/>
                <w:color w:val="000000"/>
                <w:sz w:val="18"/>
                <w:szCs w:val="18"/>
              </w:rPr>
            </w:pPr>
          </w:p>
          <w:p w14:paraId="5FD22AA3" w14:textId="77777777" w:rsidR="00BB4D28" w:rsidRPr="00BE2C73" w:rsidRDefault="00BB4D28" w:rsidP="00373BFD">
            <w:pPr>
              <w:pStyle w:val="WW-NormalWeb1"/>
              <w:spacing w:before="0" w:after="0"/>
              <w:contextualSpacing/>
              <w:jc w:val="both"/>
              <w:rPr>
                <w:rFonts w:ascii="Arial" w:hAnsi="Arial" w:cs="Arial"/>
                <w:b/>
                <w:color w:val="000000"/>
                <w:sz w:val="18"/>
                <w:szCs w:val="18"/>
              </w:rPr>
            </w:pPr>
          </w:p>
        </w:tc>
      </w:tr>
      <w:tr w:rsidR="00BB4D28" w:rsidRPr="00BE2C73" w14:paraId="65496088" w14:textId="77777777" w:rsidTr="00391EBD">
        <w:trPr>
          <w:trHeight w:val="545"/>
        </w:trPr>
        <w:tc>
          <w:tcPr>
            <w:tcW w:w="9781" w:type="dxa"/>
          </w:tcPr>
          <w:p w14:paraId="3EAF4726" w14:textId="77777777" w:rsidR="00BB4D28" w:rsidRPr="00BE2C73" w:rsidRDefault="00BB4D28" w:rsidP="00373BFD">
            <w:pPr>
              <w:pStyle w:val="WW-NormalWeb1"/>
              <w:snapToGrid w:val="0"/>
              <w:spacing w:before="0" w:after="0"/>
              <w:contextualSpacing/>
              <w:rPr>
                <w:rFonts w:ascii="Arial" w:hAnsi="Arial" w:cs="Arial"/>
                <w:b/>
                <w:color w:val="000000"/>
                <w:sz w:val="18"/>
                <w:szCs w:val="18"/>
              </w:rPr>
            </w:pPr>
            <w:r w:rsidRPr="00BE2C73">
              <w:rPr>
                <w:rFonts w:ascii="Arial" w:hAnsi="Arial" w:cs="Arial"/>
                <w:b/>
                <w:color w:val="000000"/>
                <w:sz w:val="18"/>
                <w:szCs w:val="18"/>
              </w:rPr>
              <w:t>Anahtar Kelimeler</w:t>
            </w:r>
            <w:r w:rsidR="00080214">
              <w:rPr>
                <w:rFonts w:ascii="Arial" w:hAnsi="Arial" w:cs="Arial"/>
                <w:b/>
                <w:color w:val="000000"/>
                <w:sz w:val="18"/>
                <w:szCs w:val="18"/>
              </w:rPr>
              <w:t xml:space="preserve"> (en az 5 adet girilmelidir)</w:t>
            </w:r>
            <w:r w:rsidRPr="00BE2C73">
              <w:rPr>
                <w:rFonts w:ascii="Arial" w:hAnsi="Arial" w:cs="Arial"/>
                <w:b/>
                <w:color w:val="000000"/>
                <w:sz w:val="18"/>
                <w:szCs w:val="18"/>
              </w:rPr>
              <w:t>:</w:t>
            </w:r>
          </w:p>
        </w:tc>
      </w:tr>
    </w:tbl>
    <w:p w14:paraId="4B09388B" w14:textId="77777777" w:rsidR="00BB4D28" w:rsidRPr="00BE2C73" w:rsidRDefault="00BB4D28" w:rsidP="00373BFD">
      <w:pPr>
        <w:pStyle w:val="WW-NormalWeb1"/>
        <w:spacing w:before="0" w:after="0"/>
        <w:contextualSpacing/>
        <w:jc w:val="both"/>
        <w:rPr>
          <w:rFonts w:ascii="Arial" w:hAnsi="Arial" w:cs="Arial"/>
          <w:color w:val="000000"/>
          <w:sz w:val="18"/>
          <w:szCs w:val="18"/>
        </w:rPr>
      </w:pPr>
    </w:p>
    <w:p w14:paraId="3BCAFEFE" w14:textId="77777777" w:rsidR="00A5590C" w:rsidRPr="00BE2C73" w:rsidRDefault="00A5590C" w:rsidP="00373BFD">
      <w:pPr>
        <w:pStyle w:val="WW-NormalWeb1"/>
        <w:spacing w:before="0" w:after="0"/>
        <w:contextualSpacing/>
        <w:jc w:val="both"/>
        <w:rPr>
          <w:rFonts w:ascii="Arial" w:hAnsi="Arial" w:cs="Arial"/>
          <w:color w:val="000000"/>
          <w:sz w:val="18"/>
          <w:szCs w:val="1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1"/>
      </w:tblGrid>
      <w:tr w:rsidR="00BB4D28" w:rsidRPr="00BE2C73" w14:paraId="5D1F7B1C" w14:textId="77777777" w:rsidTr="00391EBD">
        <w:trPr>
          <w:trHeight w:val="574"/>
        </w:trPr>
        <w:tc>
          <w:tcPr>
            <w:tcW w:w="9781" w:type="dxa"/>
          </w:tcPr>
          <w:p w14:paraId="75A52F96" w14:textId="77777777" w:rsidR="00BB4D28" w:rsidRPr="00BE2C73" w:rsidRDefault="00080214" w:rsidP="00373BFD">
            <w:pPr>
              <w:snapToGrid w:val="0"/>
              <w:contextualSpacing/>
              <w:jc w:val="both"/>
              <w:rPr>
                <w:rFonts w:ascii="Arial" w:hAnsi="Arial" w:cs="Arial"/>
                <w:color w:val="000000"/>
                <w:sz w:val="18"/>
                <w:szCs w:val="18"/>
              </w:rPr>
            </w:pPr>
            <w:r w:rsidRPr="00BE2C73">
              <w:rPr>
                <w:rFonts w:ascii="Arial" w:hAnsi="Arial" w:cs="Arial"/>
                <w:b/>
                <w:color w:val="000000"/>
                <w:sz w:val="18"/>
                <w:szCs w:val="18"/>
              </w:rPr>
              <w:t>Title:</w:t>
            </w:r>
            <w:r w:rsidR="00BB4D28" w:rsidRPr="00BE2C73">
              <w:rPr>
                <w:rFonts w:ascii="Arial" w:hAnsi="Arial" w:cs="Arial"/>
                <w:color w:val="000000"/>
                <w:sz w:val="18"/>
                <w:szCs w:val="18"/>
              </w:rPr>
              <w:t xml:space="preserve"> </w:t>
            </w:r>
          </w:p>
        </w:tc>
      </w:tr>
      <w:tr w:rsidR="00BB4D28" w:rsidRPr="00BE2C73" w14:paraId="4E4AFF3A" w14:textId="77777777" w:rsidTr="00391EBD">
        <w:trPr>
          <w:trHeight w:val="945"/>
        </w:trPr>
        <w:tc>
          <w:tcPr>
            <w:tcW w:w="9781" w:type="dxa"/>
            <w:vAlign w:val="center"/>
          </w:tcPr>
          <w:p w14:paraId="1BC2D77C" w14:textId="77777777" w:rsidR="00BB4D28" w:rsidRPr="00BE2C73" w:rsidRDefault="00BB4D28" w:rsidP="00373BFD">
            <w:pPr>
              <w:snapToGrid w:val="0"/>
              <w:contextualSpacing/>
              <w:jc w:val="center"/>
              <w:rPr>
                <w:rFonts w:ascii="Arial" w:hAnsi="Arial" w:cs="Arial"/>
                <w:b/>
                <w:color w:val="000000"/>
                <w:sz w:val="18"/>
                <w:szCs w:val="18"/>
              </w:rPr>
            </w:pPr>
            <w:r w:rsidRPr="00BE2C73">
              <w:rPr>
                <w:rFonts w:ascii="Arial" w:hAnsi="Arial" w:cs="Arial"/>
                <w:b/>
                <w:color w:val="000000"/>
                <w:sz w:val="18"/>
                <w:szCs w:val="18"/>
              </w:rPr>
              <w:t>Summary</w:t>
            </w:r>
          </w:p>
          <w:p w14:paraId="1CD1829F" w14:textId="77777777" w:rsidR="00BB4D28" w:rsidRPr="00BE2C73" w:rsidRDefault="00BB4D28" w:rsidP="00373BFD">
            <w:pPr>
              <w:snapToGrid w:val="0"/>
              <w:contextualSpacing/>
              <w:jc w:val="center"/>
              <w:rPr>
                <w:rFonts w:ascii="Arial" w:hAnsi="Arial" w:cs="Arial"/>
                <w:b/>
                <w:color w:val="000000"/>
                <w:sz w:val="18"/>
                <w:szCs w:val="18"/>
              </w:rPr>
            </w:pPr>
          </w:p>
          <w:p w14:paraId="2C8CC7AF" w14:textId="77777777" w:rsidR="007A19C3" w:rsidRPr="00BE2C73" w:rsidRDefault="007A19C3" w:rsidP="007A19C3">
            <w:pPr>
              <w:snapToGrid w:val="0"/>
              <w:contextualSpacing/>
              <w:rPr>
                <w:rFonts w:ascii="Arial" w:hAnsi="Arial" w:cs="Arial"/>
                <w:b/>
                <w:color w:val="000000"/>
                <w:sz w:val="18"/>
                <w:szCs w:val="18"/>
              </w:rPr>
            </w:pPr>
            <w:r w:rsidRPr="00061B7B">
              <w:rPr>
                <w:rFonts w:ascii="Arial" w:hAnsi="Arial" w:cs="Arial"/>
                <w:b/>
                <w:color w:val="000000"/>
                <w:sz w:val="18"/>
                <w:szCs w:val="18"/>
              </w:rPr>
              <w:t>[Lütfen buraya İngilizce özetinizi giriniz / Please enter your English abstract here]</w:t>
            </w:r>
          </w:p>
          <w:p w14:paraId="2FD547B6" w14:textId="77777777" w:rsidR="00BB4D28" w:rsidRPr="00BE2C73" w:rsidRDefault="00BB4D28" w:rsidP="00373BFD">
            <w:pPr>
              <w:snapToGrid w:val="0"/>
              <w:contextualSpacing/>
              <w:jc w:val="center"/>
              <w:rPr>
                <w:rFonts w:ascii="Arial" w:hAnsi="Arial" w:cs="Arial"/>
                <w:b/>
                <w:color w:val="000000"/>
                <w:sz w:val="18"/>
                <w:szCs w:val="18"/>
              </w:rPr>
            </w:pPr>
          </w:p>
          <w:p w14:paraId="5925F63B" w14:textId="77777777" w:rsidR="00A5590C" w:rsidRPr="00BE2C73" w:rsidRDefault="00A5590C" w:rsidP="005F095D">
            <w:pPr>
              <w:snapToGrid w:val="0"/>
              <w:contextualSpacing/>
              <w:rPr>
                <w:rFonts w:ascii="Arial" w:hAnsi="Arial" w:cs="Arial"/>
                <w:b/>
                <w:color w:val="000000"/>
                <w:sz w:val="18"/>
                <w:szCs w:val="18"/>
              </w:rPr>
            </w:pPr>
          </w:p>
          <w:p w14:paraId="2064206F" w14:textId="77777777" w:rsidR="00A5590C" w:rsidRPr="00BE2C73" w:rsidRDefault="00A5590C" w:rsidP="00373BFD">
            <w:pPr>
              <w:snapToGrid w:val="0"/>
              <w:contextualSpacing/>
              <w:jc w:val="center"/>
              <w:rPr>
                <w:rFonts w:ascii="Arial" w:hAnsi="Arial" w:cs="Arial"/>
                <w:b/>
                <w:color w:val="000000"/>
                <w:sz w:val="18"/>
                <w:szCs w:val="18"/>
              </w:rPr>
            </w:pPr>
          </w:p>
          <w:p w14:paraId="3C3D047D" w14:textId="77777777" w:rsidR="00A5590C" w:rsidRDefault="00A5590C" w:rsidP="00373BFD">
            <w:pPr>
              <w:snapToGrid w:val="0"/>
              <w:contextualSpacing/>
              <w:jc w:val="center"/>
              <w:rPr>
                <w:rFonts w:ascii="Arial" w:hAnsi="Arial" w:cs="Arial"/>
                <w:b/>
                <w:color w:val="000000"/>
                <w:sz w:val="18"/>
                <w:szCs w:val="18"/>
              </w:rPr>
            </w:pPr>
          </w:p>
          <w:p w14:paraId="0BE1F1CD" w14:textId="77777777" w:rsidR="00E46C51" w:rsidRPr="00BE2C73" w:rsidRDefault="00E46C51" w:rsidP="00373BFD">
            <w:pPr>
              <w:snapToGrid w:val="0"/>
              <w:contextualSpacing/>
              <w:jc w:val="center"/>
              <w:rPr>
                <w:rFonts w:ascii="Arial" w:hAnsi="Arial" w:cs="Arial"/>
                <w:b/>
                <w:color w:val="000000"/>
                <w:sz w:val="18"/>
                <w:szCs w:val="18"/>
              </w:rPr>
            </w:pPr>
          </w:p>
          <w:p w14:paraId="7605F666" w14:textId="77777777" w:rsidR="00A5590C" w:rsidRPr="00BE2C73" w:rsidRDefault="00A5590C" w:rsidP="00373BFD">
            <w:pPr>
              <w:snapToGrid w:val="0"/>
              <w:contextualSpacing/>
              <w:jc w:val="center"/>
              <w:rPr>
                <w:rFonts w:ascii="Arial" w:hAnsi="Arial" w:cs="Arial"/>
                <w:b/>
                <w:color w:val="000000"/>
                <w:sz w:val="18"/>
                <w:szCs w:val="18"/>
              </w:rPr>
            </w:pPr>
          </w:p>
          <w:p w14:paraId="5DCA9858" w14:textId="77777777" w:rsidR="00A5590C" w:rsidRPr="00BE2C73" w:rsidRDefault="00A5590C" w:rsidP="00373BFD">
            <w:pPr>
              <w:snapToGrid w:val="0"/>
              <w:contextualSpacing/>
              <w:jc w:val="center"/>
              <w:rPr>
                <w:rFonts w:ascii="Arial" w:hAnsi="Arial" w:cs="Arial"/>
                <w:b/>
                <w:color w:val="000000"/>
                <w:sz w:val="18"/>
                <w:szCs w:val="18"/>
              </w:rPr>
            </w:pPr>
          </w:p>
          <w:p w14:paraId="40435A62" w14:textId="77777777" w:rsidR="00A5590C" w:rsidRPr="00BE2C73" w:rsidRDefault="00A5590C" w:rsidP="00373BFD">
            <w:pPr>
              <w:snapToGrid w:val="0"/>
              <w:contextualSpacing/>
              <w:jc w:val="center"/>
              <w:rPr>
                <w:rFonts w:ascii="Arial" w:hAnsi="Arial" w:cs="Arial"/>
                <w:b/>
                <w:color w:val="000000"/>
                <w:sz w:val="18"/>
                <w:szCs w:val="18"/>
              </w:rPr>
            </w:pPr>
          </w:p>
          <w:p w14:paraId="72EF4973" w14:textId="77777777" w:rsidR="00651A66" w:rsidRPr="00BE2C73" w:rsidRDefault="00651A66" w:rsidP="00373BFD">
            <w:pPr>
              <w:snapToGrid w:val="0"/>
              <w:contextualSpacing/>
              <w:jc w:val="center"/>
              <w:rPr>
                <w:rFonts w:ascii="Arial" w:hAnsi="Arial" w:cs="Arial"/>
                <w:b/>
                <w:color w:val="000000"/>
                <w:sz w:val="18"/>
                <w:szCs w:val="18"/>
              </w:rPr>
            </w:pPr>
          </w:p>
          <w:p w14:paraId="60E1B789" w14:textId="77777777" w:rsidR="00BB4D28" w:rsidRPr="00BE2C73" w:rsidRDefault="00BB4D28" w:rsidP="00373BFD">
            <w:pPr>
              <w:contextualSpacing/>
              <w:jc w:val="both"/>
              <w:rPr>
                <w:rFonts w:ascii="Arial" w:hAnsi="Arial" w:cs="Arial"/>
                <w:b/>
                <w:color w:val="000000"/>
                <w:sz w:val="18"/>
                <w:szCs w:val="18"/>
              </w:rPr>
            </w:pPr>
          </w:p>
        </w:tc>
      </w:tr>
      <w:tr w:rsidR="00BB4D28" w:rsidRPr="00BE2C73" w14:paraId="3AF208D8" w14:textId="77777777" w:rsidTr="00391EBD">
        <w:trPr>
          <w:trHeight w:val="466"/>
        </w:trPr>
        <w:tc>
          <w:tcPr>
            <w:tcW w:w="9781" w:type="dxa"/>
          </w:tcPr>
          <w:p w14:paraId="2E2E2299" w14:textId="77777777" w:rsidR="00BB4D28" w:rsidRPr="00BE2C73" w:rsidRDefault="00BB4D28" w:rsidP="00373BFD">
            <w:pPr>
              <w:snapToGrid w:val="0"/>
              <w:contextualSpacing/>
              <w:rPr>
                <w:rFonts w:ascii="Arial" w:hAnsi="Arial" w:cs="Arial"/>
                <w:b/>
                <w:color w:val="000000"/>
                <w:sz w:val="18"/>
                <w:szCs w:val="18"/>
              </w:rPr>
            </w:pPr>
            <w:r w:rsidRPr="00BE2C73">
              <w:rPr>
                <w:rFonts w:ascii="Arial" w:hAnsi="Arial" w:cs="Arial"/>
                <w:b/>
                <w:color w:val="000000"/>
                <w:sz w:val="18"/>
                <w:szCs w:val="18"/>
              </w:rPr>
              <w:t>Keywords</w:t>
            </w:r>
            <w:r w:rsidR="00080214">
              <w:rPr>
                <w:rFonts w:ascii="Arial" w:hAnsi="Arial" w:cs="Arial"/>
                <w:b/>
                <w:color w:val="000000"/>
                <w:sz w:val="18"/>
                <w:szCs w:val="18"/>
              </w:rPr>
              <w:t xml:space="preserve"> (minimum 5)</w:t>
            </w:r>
            <w:r w:rsidRPr="00BE2C73">
              <w:rPr>
                <w:rFonts w:ascii="Arial" w:hAnsi="Arial" w:cs="Arial"/>
                <w:b/>
                <w:color w:val="000000"/>
                <w:sz w:val="18"/>
                <w:szCs w:val="18"/>
              </w:rPr>
              <w:t>:</w:t>
            </w:r>
          </w:p>
        </w:tc>
      </w:tr>
    </w:tbl>
    <w:p w14:paraId="724A2853" w14:textId="77777777" w:rsidR="00BB4D28" w:rsidRPr="00BE2C73" w:rsidRDefault="00BB4D28" w:rsidP="00373BFD">
      <w:pPr>
        <w:pStyle w:val="WW-NormalWeb1"/>
        <w:spacing w:before="0" w:after="0"/>
        <w:contextualSpacing/>
        <w:jc w:val="both"/>
        <w:rPr>
          <w:rFonts w:ascii="Arial" w:hAnsi="Arial" w:cs="Arial"/>
          <w:color w:val="000000"/>
          <w:sz w:val="18"/>
          <w:szCs w:val="18"/>
        </w:rPr>
      </w:pPr>
    </w:p>
    <w:p w14:paraId="21F9DA89" w14:textId="77777777" w:rsidR="004D1AA9" w:rsidRPr="00BE2C73" w:rsidRDefault="00BB4D28" w:rsidP="000D00AD">
      <w:pPr>
        <w:pStyle w:val="Balk1"/>
      </w:pPr>
      <w:r w:rsidRPr="00BE2C73">
        <w:rPr>
          <w:color w:val="000000"/>
        </w:rPr>
        <w:br w:type="page"/>
      </w:r>
      <w:r w:rsidR="00080214">
        <w:lastRenderedPageBreak/>
        <w:t xml:space="preserve">1. </w:t>
      </w:r>
      <w:r w:rsidR="004D1AA9" w:rsidRPr="00BE2C73">
        <w:t xml:space="preserve">ÖZGÜN DEĞER </w:t>
      </w:r>
    </w:p>
    <w:p w14:paraId="548B2CC3" w14:textId="3867CB70" w:rsidR="000D00AD" w:rsidRPr="000D00AD" w:rsidRDefault="00AA23B2">
      <w:pPr>
        <w:widowControl/>
        <w:numPr>
          <w:ilvl w:val="1"/>
          <w:numId w:val="8"/>
        </w:numPr>
        <w:suppressAutoHyphens w:val="0"/>
        <w:spacing w:before="100" w:beforeAutospacing="1" w:after="100" w:afterAutospacing="1"/>
        <w:outlineLvl w:val="3"/>
        <w:rPr>
          <w:rFonts w:ascii="Arial" w:hAnsi="Arial" w:cs="Arial"/>
          <w:b/>
          <w:bCs/>
          <w:sz w:val="18"/>
          <w:szCs w:val="18"/>
          <w:lang w:val="tr-TR" w:eastAsia="tr-TR"/>
        </w:rPr>
      </w:pPr>
      <w:r w:rsidRPr="000D00AD">
        <w:rPr>
          <w:rFonts w:ascii="Arial" w:hAnsi="Arial" w:cs="Arial"/>
          <w:b/>
          <w:bCs/>
          <w:sz w:val="18"/>
          <w:szCs w:val="18"/>
          <w:lang w:val="tr-TR" w:eastAsia="tr-TR"/>
        </w:rPr>
        <w:t>Konunun Önemi ve Projenin Özgün Değeri</w:t>
      </w:r>
    </w:p>
    <w:p w14:paraId="09418048" w14:textId="585BCB18" w:rsidR="00AA23B2" w:rsidRPr="00BE2C73" w:rsidRDefault="00FA76B5" w:rsidP="000D00AD">
      <w:pPr>
        <w:pStyle w:val="WW-NormalWeb1"/>
        <w:jc w:val="both"/>
        <w:rPr>
          <w:rFonts w:ascii="Arial" w:hAnsi="Arial" w:cs="Arial"/>
          <w:bCs/>
          <w:color w:val="000000"/>
          <w:sz w:val="18"/>
          <w:szCs w:val="18"/>
        </w:rPr>
      </w:pPr>
      <w:r w:rsidRPr="00BE2C73">
        <w:rPr>
          <w:rFonts w:ascii="Arial" w:hAnsi="Arial" w:cs="Arial"/>
          <w:bCs/>
          <w:color w:val="000000"/>
          <w:sz w:val="18"/>
          <w:szCs w:val="18"/>
        </w:rPr>
        <w:t xml:space="preserve">Proje önerisinde ele alınan konunun kapsamı ve önemi nitel </w:t>
      </w:r>
      <w:r w:rsidR="00A401AA" w:rsidRPr="00BE2C73">
        <w:rPr>
          <w:rFonts w:ascii="Arial" w:hAnsi="Arial" w:cs="Arial"/>
          <w:bCs/>
          <w:color w:val="000000"/>
          <w:sz w:val="18"/>
          <w:szCs w:val="18"/>
        </w:rPr>
        <w:t>ve/</w:t>
      </w:r>
      <w:r w:rsidRPr="00BE2C73">
        <w:rPr>
          <w:rFonts w:ascii="Arial" w:hAnsi="Arial" w:cs="Arial"/>
          <w:bCs/>
          <w:color w:val="000000"/>
          <w:sz w:val="18"/>
          <w:szCs w:val="18"/>
        </w:rPr>
        <w:t xml:space="preserve">veya nicel verilerle desteklenerek literatürün eleştirel bir değerlendirmesi ile açıklanır. </w:t>
      </w:r>
      <w:r w:rsidR="00AA23B2" w:rsidRPr="00BE2C73">
        <w:rPr>
          <w:rFonts w:ascii="Arial" w:hAnsi="Arial" w:cs="Arial"/>
          <w:bCs/>
          <w:color w:val="000000"/>
          <w:sz w:val="18"/>
          <w:szCs w:val="18"/>
        </w:rPr>
        <w:t>Proje</w:t>
      </w:r>
      <w:r w:rsidR="00B415D3" w:rsidRPr="00BE2C73">
        <w:rPr>
          <w:rFonts w:ascii="Arial" w:hAnsi="Arial" w:cs="Arial"/>
          <w:bCs/>
          <w:color w:val="000000"/>
          <w:sz w:val="18"/>
          <w:szCs w:val="18"/>
        </w:rPr>
        <w:t>nin literatürdeki hangi eksikliği</w:t>
      </w:r>
      <w:r w:rsidR="00AA23B2" w:rsidRPr="00BE2C73">
        <w:rPr>
          <w:rFonts w:ascii="Arial" w:hAnsi="Arial" w:cs="Arial"/>
          <w:bCs/>
          <w:color w:val="000000"/>
          <w:sz w:val="18"/>
          <w:szCs w:val="18"/>
        </w:rPr>
        <w:t xml:space="preserve"> nasıl gidereceği veya </w:t>
      </w:r>
      <w:r w:rsidR="009E4F02" w:rsidRPr="00BE2C73">
        <w:rPr>
          <w:rFonts w:ascii="Arial" w:hAnsi="Arial" w:cs="Arial"/>
          <w:bCs/>
          <w:color w:val="000000"/>
          <w:sz w:val="18"/>
          <w:szCs w:val="18"/>
        </w:rPr>
        <w:t xml:space="preserve">hangi soruna nasıl bir </w:t>
      </w:r>
      <w:r w:rsidR="00AA23B2" w:rsidRPr="00BE2C73">
        <w:rPr>
          <w:rFonts w:ascii="Arial" w:hAnsi="Arial" w:cs="Arial"/>
          <w:bCs/>
          <w:color w:val="000000"/>
          <w:sz w:val="18"/>
          <w:szCs w:val="18"/>
        </w:rPr>
        <w:t xml:space="preserve">çözüm geliştireceği, </w:t>
      </w:r>
      <w:r w:rsidRPr="00BE2C73">
        <w:rPr>
          <w:rFonts w:ascii="Arial" w:hAnsi="Arial" w:cs="Arial"/>
          <w:bCs/>
          <w:color w:val="000000"/>
          <w:sz w:val="18"/>
          <w:szCs w:val="18"/>
        </w:rPr>
        <w:t>literatürdeki çalışmalardan farklı olarak</w:t>
      </w:r>
      <w:r w:rsidRPr="00BE2C73">
        <w:rPr>
          <w:rFonts w:ascii="Calibri" w:hAnsi="Calibri" w:cs="Calibri"/>
          <w:bCs/>
          <w:color w:val="000000"/>
          <w:sz w:val="22"/>
          <w:szCs w:val="22"/>
        </w:rPr>
        <w:t xml:space="preserve"> </w:t>
      </w:r>
      <w:r w:rsidR="00AA23B2" w:rsidRPr="00BE2C73">
        <w:rPr>
          <w:rFonts w:ascii="Arial" w:hAnsi="Arial" w:cs="Arial"/>
          <w:bCs/>
          <w:color w:val="000000"/>
          <w:sz w:val="18"/>
          <w:szCs w:val="18"/>
        </w:rPr>
        <w:t xml:space="preserve">ilgili bilim veya teknoloji alan(lar)ına kavramsal, kuramsal ve/veya metodolojik olarak ne gibi özgün katkılarda bulunacağı açıklanır. </w:t>
      </w:r>
      <w:r w:rsidR="00AA23B2" w:rsidRPr="00BC6086">
        <w:rPr>
          <w:rFonts w:ascii="Arial" w:hAnsi="Arial" w:cs="Arial"/>
          <w:bCs/>
          <w:color w:val="000000"/>
          <w:sz w:val="18"/>
          <w:szCs w:val="18"/>
        </w:rPr>
        <w:t>Kaynaklar</w:t>
      </w:r>
      <w:r w:rsidR="00654745" w:rsidRPr="00BC6086">
        <w:rPr>
          <w:rFonts w:ascii="Arial" w:hAnsi="Arial" w:cs="Arial"/>
          <w:bCs/>
          <w:color w:val="000000"/>
          <w:sz w:val="18"/>
          <w:szCs w:val="18"/>
        </w:rPr>
        <w:t>, “</w:t>
      </w:r>
      <w:r w:rsidR="00162AB4">
        <w:rPr>
          <w:rFonts w:ascii="Arial" w:hAnsi="Arial" w:cs="Arial"/>
          <w:bCs/>
          <w:color w:val="000000"/>
          <w:sz w:val="18"/>
          <w:szCs w:val="18"/>
        </w:rPr>
        <w:t>Kaynak Gösterme Kılavuzu</w:t>
      </w:r>
      <w:r w:rsidR="00654745" w:rsidRPr="00BC6086">
        <w:rPr>
          <w:rFonts w:ascii="Arial" w:hAnsi="Arial" w:cs="Arial"/>
          <w:bCs/>
          <w:color w:val="000000"/>
          <w:sz w:val="18"/>
          <w:szCs w:val="18"/>
        </w:rPr>
        <w:t xml:space="preserve">” </w:t>
      </w:r>
      <w:r w:rsidR="00B03851" w:rsidRPr="00BC6086">
        <w:rPr>
          <w:rFonts w:ascii="Arial" w:hAnsi="Arial" w:cs="Arial"/>
          <w:bCs/>
          <w:color w:val="000000"/>
          <w:sz w:val="18"/>
          <w:szCs w:val="18"/>
        </w:rPr>
        <w:t>belgesindeki</w:t>
      </w:r>
      <w:r w:rsidR="00AA23B2" w:rsidRPr="00BC6086">
        <w:rPr>
          <w:rFonts w:ascii="Arial" w:hAnsi="Arial" w:cs="Arial"/>
          <w:bCs/>
          <w:color w:val="000000"/>
          <w:sz w:val="18"/>
          <w:szCs w:val="18"/>
        </w:rPr>
        <w:t xml:space="preserve"> açıklamalara uygun olarak</w:t>
      </w:r>
      <w:r w:rsidR="00FE68E9" w:rsidRPr="00BC6086">
        <w:rPr>
          <w:rFonts w:ascii="Arial" w:hAnsi="Arial" w:cs="Arial"/>
          <w:bCs/>
          <w:color w:val="000000"/>
          <w:sz w:val="18"/>
          <w:szCs w:val="18"/>
        </w:rPr>
        <w:t xml:space="preserve"> </w:t>
      </w:r>
      <w:r w:rsidR="00FC6349" w:rsidRPr="00BC6086">
        <w:rPr>
          <w:rFonts w:ascii="Arial" w:hAnsi="Arial" w:cs="Arial"/>
          <w:bCs/>
          <w:color w:val="000000"/>
          <w:sz w:val="18"/>
          <w:szCs w:val="18"/>
        </w:rPr>
        <w:t xml:space="preserve">bu belgenin sonunda </w:t>
      </w:r>
      <w:r w:rsidR="007D01C7" w:rsidRPr="00BC6086">
        <w:rPr>
          <w:rFonts w:ascii="Arial" w:hAnsi="Arial" w:cs="Arial"/>
          <w:bCs/>
          <w:color w:val="000000"/>
          <w:sz w:val="18"/>
          <w:szCs w:val="18"/>
        </w:rPr>
        <w:t>Ek-1</w:t>
      </w:r>
      <w:r w:rsidR="00FC6349" w:rsidRPr="00BC6086">
        <w:rPr>
          <w:rFonts w:ascii="Arial" w:hAnsi="Arial" w:cs="Arial"/>
          <w:bCs/>
          <w:color w:val="000000"/>
          <w:sz w:val="18"/>
          <w:szCs w:val="18"/>
        </w:rPr>
        <w:t xml:space="preserve"> olarak </w:t>
      </w:r>
      <w:r w:rsidR="00AA23B2" w:rsidRPr="00BC6086">
        <w:rPr>
          <w:rFonts w:ascii="Arial" w:hAnsi="Arial" w:cs="Arial"/>
          <w:bCs/>
          <w:color w:val="000000"/>
          <w:sz w:val="18"/>
          <w:szCs w:val="18"/>
        </w:rPr>
        <w:t>verilir.</w:t>
      </w:r>
    </w:p>
    <w:p w14:paraId="30E2FAB6" w14:textId="77777777" w:rsidR="00EC451C" w:rsidRPr="00BE2C73" w:rsidRDefault="00EC451C" w:rsidP="00373BFD">
      <w:pPr>
        <w:pStyle w:val="WW-NormalWeb1"/>
        <w:spacing w:before="0" w:after="0"/>
        <w:contextualSpacing/>
        <w:jc w:val="both"/>
        <w:rPr>
          <w:rFonts w:ascii="Arial" w:hAnsi="Arial" w:cs="Arial"/>
          <w:bCs/>
          <w:sz w:val="18"/>
          <w:szCs w:val="18"/>
        </w:rPr>
      </w:pPr>
    </w:p>
    <w:tbl>
      <w:tblPr>
        <w:tblW w:w="4910" w:type="pct"/>
        <w:tblInd w:w="108" w:type="dxa"/>
        <w:tblLook w:val="0000" w:firstRow="0" w:lastRow="0" w:firstColumn="0" w:lastColumn="0" w:noHBand="0" w:noVBand="0"/>
      </w:tblPr>
      <w:tblGrid>
        <w:gridCol w:w="9782"/>
      </w:tblGrid>
      <w:tr w:rsidR="00143B76" w:rsidRPr="00BE2C73" w14:paraId="47F7F544" w14:textId="77777777" w:rsidTr="00AA2233">
        <w:trPr>
          <w:trHeight w:val="592"/>
        </w:trPr>
        <w:tc>
          <w:tcPr>
            <w:tcW w:w="5000" w:type="pct"/>
            <w:tcBorders>
              <w:top w:val="single" w:sz="4" w:space="0" w:color="000000"/>
              <w:left w:val="single" w:sz="4" w:space="0" w:color="000000"/>
              <w:bottom w:val="single" w:sz="4" w:space="0" w:color="000000"/>
              <w:right w:val="single" w:sz="4" w:space="0" w:color="000000"/>
            </w:tcBorders>
          </w:tcPr>
          <w:p w14:paraId="0EB8E692" w14:textId="77777777" w:rsidR="00143B76" w:rsidRPr="00BE2C73" w:rsidRDefault="00143B76" w:rsidP="00373BFD">
            <w:pPr>
              <w:pStyle w:val="WW-NormalWeb1"/>
              <w:spacing w:before="0" w:after="0"/>
              <w:contextualSpacing/>
              <w:jc w:val="both"/>
              <w:rPr>
                <w:rFonts w:ascii="Arial" w:hAnsi="Arial" w:cs="Arial"/>
                <w:color w:val="000000"/>
                <w:sz w:val="18"/>
                <w:szCs w:val="18"/>
              </w:rPr>
            </w:pPr>
          </w:p>
          <w:p w14:paraId="66722955" w14:textId="77777777" w:rsidR="00143B76" w:rsidRPr="00BE2C73" w:rsidRDefault="00143B76" w:rsidP="00373BFD">
            <w:pPr>
              <w:pStyle w:val="WW-NormalWeb1"/>
              <w:spacing w:before="0" w:after="0"/>
              <w:contextualSpacing/>
              <w:jc w:val="both"/>
              <w:rPr>
                <w:rFonts w:ascii="Arial" w:hAnsi="Arial" w:cs="Arial"/>
                <w:color w:val="000000"/>
                <w:sz w:val="18"/>
                <w:szCs w:val="18"/>
              </w:rPr>
            </w:pPr>
          </w:p>
          <w:p w14:paraId="44A887DB" w14:textId="77777777" w:rsidR="00A5590C" w:rsidRPr="00BE2C73" w:rsidRDefault="00A5590C" w:rsidP="00373BFD">
            <w:pPr>
              <w:pStyle w:val="WW-NormalWeb1"/>
              <w:spacing w:before="0" w:after="0"/>
              <w:contextualSpacing/>
              <w:jc w:val="both"/>
              <w:rPr>
                <w:rFonts w:ascii="Arial" w:hAnsi="Arial" w:cs="Arial"/>
                <w:color w:val="000000"/>
                <w:sz w:val="18"/>
                <w:szCs w:val="18"/>
              </w:rPr>
            </w:pPr>
          </w:p>
          <w:p w14:paraId="1070BE91" w14:textId="77777777" w:rsidR="00A5590C" w:rsidRPr="00BE2C73" w:rsidRDefault="00A5590C" w:rsidP="00373BFD">
            <w:pPr>
              <w:pStyle w:val="WW-NormalWeb1"/>
              <w:spacing w:before="0" w:after="0"/>
              <w:contextualSpacing/>
              <w:jc w:val="both"/>
              <w:rPr>
                <w:rFonts w:ascii="Arial" w:hAnsi="Arial" w:cs="Arial"/>
                <w:color w:val="000000"/>
                <w:sz w:val="18"/>
                <w:szCs w:val="18"/>
              </w:rPr>
            </w:pPr>
          </w:p>
          <w:p w14:paraId="504B8AA1" w14:textId="77777777" w:rsidR="00A5590C" w:rsidRPr="00BE2C73" w:rsidRDefault="00A5590C" w:rsidP="00373BFD">
            <w:pPr>
              <w:pStyle w:val="WW-NormalWeb1"/>
              <w:spacing w:before="0" w:after="0"/>
              <w:contextualSpacing/>
              <w:jc w:val="both"/>
              <w:rPr>
                <w:rFonts w:ascii="Arial" w:hAnsi="Arial" w:cs="Arial"/>
                <w:color w:val="000000"/>
                <w:sz w:val="18"/>
                <w:szCs w:val="18"/>
              </w:rPr>
            </w:pPr>
          </w:p>
          <w:p w14:paraId="7D12270A" w14:textId="77777777" w:rsidR="00143B76" w:rsidRPr="00BE2C73" w:rsidRDefault="00143B76" w:rsidP="00373BFD">
            <w:pPr>
              <w:pStyle w:val="WW-NormalWeb1"/>
              <w:spacing w:before="0" w:after="0"/>
              <w:contextualSpacing/>
              <w:jc w:val="both"/>
              <w:rPr>
                <w:rFonts w:ascii="Arial" w:hAnsi="Arial" w:cs="Arial"/>
                <w:color w:val="000000"/>
                <w:sz w:val="18"/>
                <w:szCs w:val="18"/>
              </w:rPr>
            </w:pPr>
          </w:p>
          <w:p w14:paraId="3C70A1B2" w14:textId="77777777" w:rsidR="00143B76" w:rsidRPr="00BE2C73" w:rsidRDefault="00143B76" w:rsidP="00373BFD">
            <w:pPr>
              <w:pStyle w:val="WW-NormalWeb1"/>
              <w:spacing w:before="0" w:after="0"/>
              <w:contextualSpacing/>
              <w:jc w:val="both"/>
              <w:rPr>
                <w:rFonts w:ascii="Arial" w:hAnsi="Arial" w:cs="Arial"/>
                <w:color w:val="000000"/>
                <w:sz w:val="18"/>
                <w:szCs w:val="18"/>
              </w:rPr>
            </w:pPr>
          </w:p>
        </w:tc>
      </w:tr>
    </w:tbl>
    <w:p w14:paraId="0E89161C" w14:textId="77777777" w:rsidR="00143B76" w:rsidRPr="00BE2C73" w:rsidRDefault="00644CA6" w:rsidP="00644CA6">
      <w:pPr>
        <w:pStyle w:val="WW-NormalWeb1"/>
        <w:tabs>
          <w:tab w:val="left" w:pos="8693"/>
        </w:tabs>
        <w:spacing w:before="0" w:after="0"/>
        <w:contextualSpacing/>
        <w:jc w:val="both"/>
        <w:rPr>
          <w:rFonts w:ascii="Arial" w:hAnsi="Arial" w:cs="Arial"/>
          <w:bCs/>
          <w:sz w:val="18"/>
          <w:szCs w:val="18"/>
        </w:rPr>
      </w:pPr>
      <w:r w:rsidRPr="00BE2C73">
        <w:rPr>
          <w:rFonts w:ascii="Arial" w:hAnsi="Arial" w:cs="Arial"/>
          <w:bCs/>
          <w:sz w:val="18"/>
          <w:szCs w:val="18"/>
        </w:rPr>
        <w:tab/>
      </w:r>
    </w:p>
    <w:p w14:paraId="62963CE9" w14:textId="38AB9428" w:rsidR="000D00AD" w:rsidRPr="000D00AD" w:rsidRDefault="00AA23B2" w:rsidP="000D00AD">
      <w:pPr>
        <w:widowControl/>
        <w:suppressAutoHyphens w:val="0"/>
        <w:spacing w:before="100" w:beforeAutospacing="1" w:after="100" w:afterAutospacing="1"/>
        <w:outlineLvl w:val="3"/>
        <w:rPr>
          <w:rFonts w:ascii="Arial" w:hAnsi="Arial" w:cs="Arial"/>
          <w:b/>
          <w:bCs/>
          <w:sz w:val="18"/>
          <w:szCs w:val="18"/>
          <w:lang w:val="tr-TR" w:eastAsia="tr-TR"/>
        </w:rPr>
      </w:pPr>
      <w:r w:rsidRPr="000D00AD">
        <w:rPr>
          <w:rFonts w:ascii="Arial" w:hAnsi="Arial" w:cs="Arial"/>
          <w:b/>
          <w:bCs/>
          <w:sz w:val="18"/>
          <w:szCs w:val="18"/>
          <w:lang w:val="tr-TR" w:eastAsia="tr-TR"/>
        </w:rPr>
        <w:t xml:space="preserve">1.2. Araştırma Sorusu </w:t>
      </w:r>
      <w:r w:rsidR="00FB6FF2" w:rsidRPr="000D00AD">
        <w:rPr>
          <w:rFonts w:ascii="Arial" w:hAnsi="Arial" w:cs="Arial"/>
          <w:b/>
          <w:bCs/>
          <w:sz w:val="18"/>
          <w:szCs w:val="18"/>
          <w:lang w:val="tr-TR" w:eastAsia="tr-TR"/>
        </w:rPr>
        <w:t>ve/</w:t>
      </w:r>
      <w:r w:rsidRPr="000D00AD">
        <w:rPr>
          <w:rFonts w:ascii="Arial" w:hAnsi="Arial" w:cs="Arial"/>
          <w:b/>
          <w:bCs/>
          <w:sz w:val="18"/>
          <w:szCs w:val="18"/>
          <w:lang w:val="tr-TR" w:eastAsia="tr-TR"/>
        </w:rPr>
        <w:t xml:space="preserve">veya Hipotezi </w:t>
      </w:r>
    </w:p>
    <w:p w14:paraId="3C21F2EF" w14:textId="2DB70DB9" w:rsidR="00AA23B2" w:rsidRPr="00BE2C73" w:rsidRDefault="00AA23B2" w:rsidP="00AA23B2">
      <w:pPr>
        <w:widowControl/>
        <w:suppressAutoHyphens w:val="0"/>
        <w:spacing w:line="276" w:lineRule="auto"/>
        <w:jc w:val="both"/>
        <w:rPr>
          <w:rFonts w:ascii="Arial" w:hAnsi="Arial" w:cs="Arial"/>
          <w:bCs/>
          <w:color w:val="000000"/>
          <w:sz w:val="18"/>
          <w:szCs w:val="18"/>
          <w:lang w:val="tr-TR"/>
        </w:rPr>
      </w:pPr>
      <w:r w:rsidRPr="00BE2C73">
        <w:rPr>
          <w:rFonts w:ascii="Arial" w:hAnsi="Arial" w:cs="Arial"/>
          <w:bCs/>
          <w:color w:val="000000"/>
          <w:sz w:val="18"/>
          <w:szCs w:val="18"/>
          <w:lang w:val="tr-TR"/>
        </w:rPr>
        <w:t>Projenin ele aldığı problem</w:t>
      </w:r>
      <w:r w:rsidR="005B6A37" w:rsidRPr="00BE2C73">
        <w:rPr>
          <w:rFonts w:ascii="Arial" w:hAnsi="Arial" w:cs="Arial"/>
          <w:bCs/>
          <w:color w:val="000000"/>
          <w:sz w:val="18"/>
          <w:szCs w:val="18"/>
          <w:lang w:val="tr-TR"/>
        </w:rPr>
        <w:t xml:space="preserve">(ler), araştırma sorusu </w:t>
      </w:r>
      <w:r w:rsidR="00FB6FF2" w:rsidRPr="00BE2C73">
        <w:rPr>
          <w:rFonts w:ascii="Arial" w:hAnsi="Arial" w:cs="Arial"/>
          <w:bCs/>
          <w:color w:val="000000"/>
          <w:sz w:val="18"/>
          <w:szCs w:val="18"/>
          <w:lang w:val="tr-TR"/>
        </w:rPr>
        <w:t>ve/</w:t>
      </w:r>
      <w:r w:rsidRPr="00BE2C73">
        <w:rPr>
          <w:rFonts w:ascii="Arial" w:hAnsi="Arial" w:cs="Arial"/>
          <w:bCs/>
          <w:color w:val="000000"/>
          <w:sz w:val="18"/>
          <w:szCs w:val="18"/>
          <w:lang w:val="tr-TR"/>
        </w:rPr>
        <w:t>veya hipotezi açık bir şekilde ortaya konulur.</w:t>
      </w:r>
    </w:p>
    <w:p w14:paraId="7D718E97" w14:textId="77777777" w:rsidR="00AA23B2" w:rsidRPr="00BE2C73" w:rsidRDefault="00AA23B2" w:rsidP="00373BFD">
      <w:pPr>
        <w:pStyle w:val="WW-NormalWeb1"/>
        <w:spacing w:before="0" w:after="0"/>
        <w:contextualSpacing/>
        <w:jc w:val="both"/>
        <w:rPr>
          <w:rFonts w:ascii="Arial" w:hAnsi="Arial" w:cs="Arial"/>
          <w:bCs/>
          <w:sz w:val="18"/>
          <w:szCs w:val="18"/>
        </w:rPr>
      </w:pPr>
    </w:p>
    <w:tbl>
      <w:tblPr>
        <w:tblW w:w="4910" w:type="pct"/>
        <w:tblInd w:w="108" w:type="dxa"/>
        <w:tblLook w:val="0000" w:firstRow="0" w:lastRow="0" w:firstColumn="0" w:lastColumn="0" w:noHBand="0" w:noVBand="0"/>
      </w:tblPr>
      <w:tblGrid>
        <w:gridCol w:w="9782"/>
      </w:tblGrid>
      <w:tr w:rsidR="00AA23B2" w:rsidRPr="00BE2C73" w14:paraId="2445781D" w14:textId="77777777" w:rsidTr="009164F2">
        <w:trPr>
          <w:trHeight w:val="592"/>
        </w:trPr>
        <w:tc>
          <w:tcPr>
            <w:tcW w:w="5000" w:type="pct"/>
            <w:tcBorders>
              <w:top w:val="single" w:sz="4" w:space="0" w:color="000000"/>
              <w:left w:val="single" w:sz="4" w:space="0" w:color="000000"/>
              <w:bottom w:val="single" w:sz="4" w:space="0" w:color="000000"/>
              <w:right w:val="single" w:sz="4" w:space="0" w:color="000000"/>
            </w:tcBorders>
          </w:tcPr>
          <w:p w14:paraId="087839E9" w14:textId="77777777" w:rsidR="00AA23B2" w:rsidRPr="00BE2C73" w:rsidRDefault="00AA23B2" w:rsidP="009164F2">
            <w:pPr>
              <w:pStyle w:val="WW-NormalWeb1"/>
              <w:spacing w:before="0" w:after="0"/>
              <w:contextualSpacing/>
              <w:jc w:val="both"/>
              <w:rPr>
                <w:rFonts w:ascii="Arial" w:hAnsi="Arial" w:cs="Arial"/>
                <w:color w:val="000000"/>
                <w:sz w:val="18"/>
                <w:szCs w:val="18"/>
              </w:rPr>
            </w:pPr>
          </w:p>
          <w:p w14:paraId="07524749" w14:textId="77777777" w:rsidR="00AA23B2" w:rsidRPr="00BE2C73" w:rsidRDefault="00AA23B2" w:rsidP="009164F2">
            <w:pPr>
              <w:pStyle w:val="WW-NormalWeb1"/>
              <w:spacing w:before="0" w:after="0"/>
              <w:contextualSpacing/>
              <w:jc w:val="both"/>
              <w:rPr>
                <w:rFonts w:ascii="Arial" w:hAnsi="Arial" w:cs="Arial"/>
                <w:color w:val="000000"/>
                <w:sz w:val="18"/>
                <w:szCs w:val="18"/>
              </w:rPr>
            </w:pPr>
          </w:p>
          <w:p w14:paraId="7A85725D" w14:textId="77777777" w:rsidR="00AA23B2" w:rsidRPr="00BE2C73" w:rsidRDefault="00AA23B2" w:rsidP="009164F2">
            <w:pPr>
              <w:pStyle w:val="WW-NormalWeb1"/>
              <w:spacing w:before="0" w:after="0"/>
              <w:contextualSpacing/>
              <w:jc w:val="both"/>
              <w:rPr>
                <w:rFonts w:ascii="Arial" w:hAnsi="Arial" w:cs="Arial"/>
                <w:color w:val="000000"/>
                <w:sz w:val="18"/>
                <w:szCs w:val="18"/>
              </w:rPr>
            </w:pPr>
          </w:p>
          <w:p w14:paraId="6C81587D" w14:textId="77777777" w:rsidR="00AA23B2" w:rsidRPr="00BE2C73" w:rsidRDefault="00AA23B2" w:rsidP="009164F2">
            <w:pPr>
              <w:pStyle w:val="WW-NormalWeb1"/>
              <w:spacing w:before="0" w:after="0"/>
              <w:contextualSpacing/>
              <w:jc w:val="both"/>
              <w:rPr>
                <w:rFonts w:ascii="Arial" w:hAnsi="Arial" w:cs="Arial"/>
                <w:color w:val="000000"/>
                <w:sz w:val="18"/>
                <w:szCs w:val="18"/>
              </w:rPr>
            </w:pPr>
          </w:p>
          <w:p w14:paraId="392C933F" w14:textId="77777777" w:rsidR="00AA23B2" w:rsidRPr="00BE2C73" w:rsidRDefault="00AA23B2" w:rsidP="009164F2">
            <w:pPr>
              <w:pStyle w:val="WW-NormalWeb1"/>
              <w:spacing w:before="0" w:after="0"/>
              <w:contextualSpacing/>
              <w:jc w:val="both"/>
              <w:rPr>
                <w:rFonts w:ascii="Arial" w:hAnsi="Arial" w:cs="Arial"/>
                <w:color w:val="000000"/>
                <w:sz w:val="18"/>
                <w:szCs w:val="18"/>
              </w:rPr>
            </w:pPr>
          </w:p>
          <w:p w14:paraId="7E1997A6" w14:textId="77777777" w:rsidR="00AA23B2" w:rsidRPr="00BE2C73" w:rsidRDefault="00AA23B2" w:rsidP="009164F2">
            <w:pPr>
              <w:pStyle w:val="WW-NormalWeb1"/>
              <w:spacing w:before="0" w:after="0"/>
              <w:contextualSpacing/>
              <w:jc w:val="both"/>
              <w:rPr>
                <w:rFonts w:ascii="Arial" w:hAnsi="Arial" w:cs="Arial"/>
                <w:color w:val="000000"/>
                <w:sz w:val="18"/>
                <w:szCs w:val="18"/>
              </w:rPr>
            </w:pPr>
          </w:p>
          <w:p w14:paraId="36DBAB40" w14:textId="77777777" w:rsidR="00AA23B2" w:rsidRPr="00BE2C73" w:rsidRDefault="00AA23B2" w:rsidP="009164F2">
            <w:pPr>
              <w:pStyle w:val="WW-NormalWeb1"/>
              <w:spacing w:before="0" w:after="0"/>
              <w:contextualSpacing/>
              <w:jc w:val="both"/>
              <w:rPr>
                <w:rFonts w:ascii="Arial" w:hAnsi="Arial" w:cs="Arial"/>
                <w:color w:val="000000"/>
                <w:sz w:val="18"/>
                <w:szCs w:val="18"/>
              </w:rPr>
            </w:pPr>
          </w:p>
        </w:tc>
      </w:tr>
    </w:tbl>
    <w:p w14:paraId="181DBD6A" w14:textId="77777777" w:rsidR="00AA23B2" w:rsidRPr="00BE2C73" w:rsidRDefault="00AA23B2" w:rsidP="00373BFD">
      <w:pPr>
        <w:pStyle w:val="WW-NormalWeb1"/>
        <w:spacing w:before="0" w:after="0"/>
        <w:contextualSpacing/>
        <w:jc w:val="both"/>
        <w:rPr>
          <w:rFonts w:ascii="Arial" w:hAnsi="Arial" w:cs="Arial"/>
          <w:bCs/>
          <w:sz w:val="18"/>
          <w:szCs w:val="18"/>
        </w:rPr>
      </w:pPr>
    </w:p>
    <w:p w14:paraId="2E0388B4" w14:textId="159FDD06" w:rsidR="000D00AD" w:rsidRPr="000D00AD" w:rsidRDefault="00855267" w:rsidP="000D00AD">
      <w:pPr>
        <w:widowControl/>
        <w:suppressAutoHyphens w:val="0"/>
        <w:spacing w:before="100" w:beforeAutospacing="1" w:after="100" w:afterAutospacing="1"/>
        <w:outlineLvl w:val="3"/>
        <w:rPr>
          <w:rFonts w:ascii="Arial" w:hAnsi="Arial" w:cs="Arial"/>
          <w:b/>
          <w:bCs/>
          <w:sz w:val="18"/>
          <w:szCs w:val="18"/>
          <w:lang w:val="tr-TR" w:eastAsia="tr-TR"/>
        </w:rPr>
      </w:pPr>
      <w:r w:rsidRPr="000D00AD">
        <w:rPr>
          <w:rFonts w:ascii="Arial" w:hAnsi="Arial" w:cs="Arial"/>
          <w:b/>
          <w:bCs/>
          <w:sz w:val="18"/>
          <w:szCs w:val="18"/>
          <w:lang w:val="tr-TR" w:eastAsia="tr-TR"/>
        </w:rPr>
        <w:t>1.</w:t>
      </w:r>
      <w:r w:rsidR="00AA23B2" w:rsidRPr="000D00AD">
        <w:rPr>
          <w:rFonts w:ascii="Arial" w:hAnsi="Arial" w:cs="Arial"/>
          <w:b/>
          <w:bCs/>
          <w:sz w:val="18"/>
          <w:szCs w:val="18"/>
          <w:lang w:val="tr-TR" w:eastAsia="tr-TR"/>
        </w:rPr>
        <w:t>3. Amaç ve Hedefler</w:t>
      </w:r>
    </w:p>
    <w:p w14:paraId="47F84CEC" w14:textId="32E8F4C9" w:rsidR="00AA23B2" w:rsidRPr="00BE2C73" w:rsidRDefault="00AA23B2" w:rsidP="00AA23B2">
      <w:pPr>
        <w:pStyle w:val="WW-NormalWeb1"/>
        <w:spacing w:before="0" w:after="0"/>
        <w:contextualSpacing/>
        <w:jc w:val="both"/>
        <w:rPr>
          <w:rFonts w:ascii="Arial" w:hAnsi="Arial" w:cs="Arial"/>
          <w:bCs/>
          <w:color w:val="000000"/>
          <w:sz w:val="18"/>
          <w:szCs w:val="18"/>
        </w:rPr>
      </w:pPr>
      <w:r w:rsidRPr="00BE2C73">
        <w:rPr>
          <w:rFonts w:ascii="Arial" w:hAnsi="Arial" w:cs="Arial"/>
          <w:bCs/>
          <w:color w:val="000000"/>
          <w:sz w:val="18"/>
          <w:szCs w:val="18"/>
        </w:rPr>
        <w:t>Projenin amacı ve hedefleri açık, ölçülebilir, gerçekçi ve proje süresince ulaşılabilir nitelikte olacak şekilde açıklanır.</w:t>
      </w:r>
    </w:p>
    <w:p w14:paraId="1BABC32B" w14:textId="77777777" w:rsidR="00AA23B2" w:rsidRPr="00BE2C73" w:rsidRDefault="00AA23B2" w:rsidP="00373BFD">
      <w:pPr>
        <w:pStyle w:val="WW-NormalWeb1"/>
        <w:spacing w:before="0" w:after="0"/>
        <w:contextualSpacing/>
        <w:jc w:val="both"/>
        <w:rPr>
          <w:rFonts w:ascii="Arial" w:hAnsi="Arial" w:cs="Arial"/>
          <w:bCs/>
          <w:sz w:val="18"/>
          <w:szCs w:val="18"/>
        </w:rPr>
      </w:pPr>
    </w:p>
    <w:tbl>
      <w:tblPr>
        <w:tblW w:w="4910" w:type="pct"/>
        <w:tblInd w:w="108" w:type="dxa"/>
        <w:tblLook w:val="0000" w:firstRow="0" w:lastRow="0" w:firstColumn="0" w:lastColumn="0" w:noHBand="0" w:noVBand="0"/>
      </w:tblPr>
      <w:tblGrid>
        <w:gridCol w:w="9782"/>
      </w:tblGrid>
      <w:tr w:rsidR="004D1AA9" w:rsidRPr="00BE2C73" w14:paraId="53414626" w14:textId="77777777" w:rsidTr="002C0988">
        <w:trPr>
          <w:trHeight w:val="592"/>
        </w:trPr>
        <w:tc>
          <w:tcPr>
            <w:tcW w:w="5000" w:type="pct"/>
            <w:tcBorders>
              <w:top w:val="single" w:sz="4" w:space="0" w:color="000000"/>
              <w:left w:val="single" w:sz="4" w:space="0" w:color="000000"/>
              <w:bottom w:val="single" w:sz="4" w:space="0" w:color="000000"/>
              <w:right w:val="single" w:sz="4" w:space="0" w:color="000000"/>
            </w:tcBorders>
          </w:tcPr>
          <w:p w14:paraId="276AFC66" w14:textId="77777777" w:rsidR="004D1AA9" w:rsidRPr="00BE2C73" w:rsidRDefault="004D1AA9" w:rsidP="002C0988">
            <w:pPr>
              <w:pStyle w:val="WW-NormalWeb1"/>
              <w:spacing w:before="0" w:after="0"/>
              <w:contextualSpacing/>
              <w:jc w:val="both"/>
              <w:rPr>
                <w:rFonts w:ascii="Arial" w:hAnsi="Arial" w:cs="Arial"/>
                <w:color w:val="000000"/>
                <w:sz w:val="18"/>
                <w:szCs w:val="18"/>
              </w:rPr>
            </w:pPr>
          </w:p>
          <w:p w14:paraId="4E619C3C" w14:textId="77777777" w:rsidR="004D1AA9" w:rsidRPr="00BE2C73" w:rsidRDefault="004D1AA9" w:rsidP="002C0988">
            <w:pPr>
              <w:pStyle w:val="WW-NormalWeb1"/>
              <w:spacing w:before="0" w:after="0"/>
              <w:contextualSpacing/>
              <w:jc w:val="both"/>
              <w:rPr>
                <w:rFonts w:ascii="Arial" w:hAnsi="Arial" w:cs="Arial"/>
                <w:color w:val="000000"/>
                <w:sz w:val="18"/>
                <w:szCs w:val="18"/>
              </w:rPr>
            </w:pPr>
          </w:p>
          <w:p w14:paraId="3203F0E7" w14:textId="77777777" w:rsidR="004D1AA9" w:rsidRPr="00BE2C73" w:rsidRDefault="004D1AA9" w:rsidP="002C0988">
            <w:pPr>
              <w:pStyle w:val="WW-NormalWeb1"/>
              <w:spacing w:before="0" w:after="0"/>
              <w:contextualSpacing/>
              <w:jc w:val="both"/>
              <w:rPr>
                <w:rFonts w:ascii="Arial" w:hAnsi="Arial" w:cs="Arial"/>
                <w:color w:val="000000"/>
                <w:sz w:val="18"/>
                <w:szCs w:val="18"/>
              </w:rPr>
            </w:pPr>
          </w:p>
          <w:p w14:paraId="5C3D8B95" w14:textId="77777777" w:rsidR="004D1AA9" w:rsidRPr="00BE2C73" w:rsidRDefault="004D1AA9" w:rsidP="002C0988">
            <w:pPr>
              <w:pStyle w:val="WW-NormalWeb1"/>
              <w:spacing w:before="0" w:after="0"/>
              <w:contextualSpacing/>
              <w:jc w:val="both"/>
              <w:rPr>
                <w:rFonts w:ascii="Arial" w:hAnsi="Arial" w:cs="Arial"/>
                <w:color w:val="000000"/>
                <w:sz w:val="18"/>
                <w:szCs w:val="18"/>
              </w:rPr>
            </w:pPr>
          </w:p>
          <w:p w14:paraId="4020BFC6" w14:textId="77777777" w:rsidR="004D1AA9" w:rsidRPr="00BE2C73" w:rsidRDefault="004D1AA9" w:rsidP="002C0988">
            <w:pPr>
              <w:pStyle w:val="WW-NormalWeb1"/>
              <w:spacing w:before="0" w:after="0"/>
              <w:contextualSpacing/>
              <w:jc w:val="both"/>
              <w:rPr>
                <w:rFonts w:ascii="Arial" w:hAnsi="Arial" w:cs="Arial"/>
                <w:color w:val="000000"/>
                <w:sz w:val="18"/>
                <w:szCs w:val="18"/>
              </w:rPr>
            </w:pPr>
          </w:p>
          <w:p w14:paraId="4369F74E" w14:textId="77777777" w:rsidR="004D1AA9" w:rsidRPr="00BE2C73" w:rsidRDefault="004D1AA9" w:rsidP="002C0988">
            <w:pPr>
              <w:pStyle w:val="WW-NormalWeb1"/>
              <w:spacing w:before="0" w:after="0"/>
              <w:contextualSpacing/>
              <w:jc w:val="both"/>
              <w:rPr>
                <w:rFonts w:ascii="Arial" w:hAnsi="Arial" w:cs="Arial"/>
                <w:color w:val="000000"/>
                <w:sz w:val="18"/>
                <w:szCs w:val="18"/>
              </w:rPr>
            </w:pPr>
          </w:p>
        </w:tc>
      </w:tr>
    </w:tbl>
    <w:p w14:paraId="0A2CFF58" w14:textId="77777777" w:rsidR="00EB7453" w:rsidRPr="00BE2C73" w:rsidRDefault="00EB7453" w:rsidP="00A57448">
      <w:pPr>
        <w:pStyle w:val="WW-NormalWeb1"/>
        <w:spacing w:before="0" w:after="0"/>
        <w:contextualSpacing/>
        <w:jc w:val="both"/>
        <w:rPr>
          <w:rFonts w:ascii="Arial" w:hAnsi="Arial" w:cs="Arial"/>
          <w:b/>
          <w:bCs/>
          <w:sz w:val="18"/>
          <w:szCs w:val="18"/>
        </w:rPr>
      </w:pPr>
    </w:p>
    <w:p w14:paraId="7B4C76C8" w14:textId="77777777" w:rsidR="00EB7453" w:rsidRPr="000D00AD" w:rsidRDefault="00EB7453" w:rsidP="000D00AD">
      <w:pPr>
        <w:pStyle w:val="Balk1"/>
      </w:pPr>
      <w:r w:rsidRPr="000D00AD">
        <w:t>2.YÖNTEM</w:t>
      </w:r>
    </w:p>
    <w:p w14:paraId="3F75D01E" w14:textId="77777777" w:rsidR="00C91C69" w:rsidRPr="00BE2C73" w:rsidRDefault="00C91C69" w:rsidP="00C91C69">
      <w:pPr>
        <w:pStyle w:val="WW-NormalWeb1"/>
        <w:spacing w:before="0" w:after="0"/>
        <w:contextualSpacing/>
        <w:jc w:val="both"/>
        <w:rPr>
          <w:rFonts w:ascii="Arial" w:hAnsi="Arial" w:cs="Arial"/>
          <w:sz w:val="18"/>
          <w:szCs w:val="18"/>
        </w:rPr>
      </w:pPr>
    </w:p>
    <w:p w14:paraId="25BDD34F" w14:textId="77777777" w:rsidR="00B0613C" w:rsidRPr="00BE2C73" w:rsidRDefault="00704EDF" w:rsidP="003253FF">
      <w:pPr>
        <w:pStyle w:val="WW-NormalWeb1"/>
        <w:spacing w:before="0" w:after="0"/>
        <w:contextualSpacing/>
        <w:jc w:val="both"/>
        <w:rPr>
          <w:rFonts w:ascii="Arial" w:hAnsi="Arial" w:cs="Arial"/>
          <w:color w:val="000000"/>
          <w:sz w:val="18"/>
        </w:rPr>
      </w:pPr>
      <w:r w:rsidRPr="00BE2C73">
        <w:rPr>
          <w:rFonts w:ascii="Arial" w:hAnsi="Arial" w:cs="Arial"/>
          <w:sz w:val="18"/>
        </w:rPr>
        <w:t>Projede uygulanacak</w:t>
      </w:r>
      <w:r w:rsidRPr="00BE2C73">
        <w:rPr>
          <w:rFonts w:ascii="Arial" w:hAnsi="Arial" w:cs="Arial"/>
          <w:color w:val="FF0000"/>
          <w:sz w:val="18"/>
        </w:rPr>
        <w:t xml:space="preserve"> </w:t>
      </w:r>
      <w:r w:rsidR="00FF68A0" w:rsidRPr="00BE2C73">
        <w:rPr>
          <w:rFonts w:ascii="Arial" w:hAnsi="Arial" w:cs="Arial"/>
          <w:color w:val="000000"/>
          <w:sz w:val="18"/>
        </w:rPr>
        <w:t xml:space="preserve">yöntem ve araştırma teknikleri </w:t>
      </w:r>
      <w:r w:rsidRPr="00BE2C73">
        <w:rPr>
          <w:rFonts w:ascii="Arial" w:hAnsi="Arial" w:cs="Arial"/>
          <w:sz w:val="18"/>
        </w:rPr>
        <w:t xml:space="preserve">(veri toplama araçları ve </w:t>
      </w:r>
      <w:r w:rsidRPr="00BE2C73">
        <w:rPr>
          <w:rFonts w:ascii="Arial" w:hAnsi="Arial" w:cs="Arial"/>
          <w:color w:val="000000"/>
          <w:sz w:val="18"/>
        </w:rPr>
        <w:t xml:space="preserve">analiz yöntemleri </w:t>
      </w:r>
      <w:r w:rsidR="00BE2C73" w:rsidRPr="00BE2C73">
        <w:rPr>
          <w:rFonts w:ascii="Arial" w:hAnsi="Arial" w:cs="Arial"/>
          <w:color w:val="000000"/>
          <w:sz w:val="18"/>
        </w:rPr>
        <w:t>dâhil</w:t>
      </w:r>
      <w:r w:rsidRPr="00BE2C73">
        <w:rPr>
          <w:rFonts w:ascii="Arial" w:hAnsi="Arial" w:cs="Arial"/>
          <w:color w:val="000000"/>
          <w:sz w:val="18"/>
        </w:rPr>
        <w:t xml:space="preserve">) ilgili literatüre atıf yapılarak tercih sebepleri ile birlikte </w:t>
      </w:r>
      <w:r w:rsidR="00CF152F" w:rsidRPr="00BE2C73">
        <w:rPr>
          <w:rFonts w:ascii="Arial" w:hAnsi="Arial" w:cs="Arial"/>
          <w:color w:val="000000"/>
          <w:sz w:val="18"/>
        </w:rPr>
        <w:t>ayrıntılı</w:t>
      </w:r>
      <w:r w:rsidRPr="00BE2C73">
        <w:rPr>
          <w:rFonts w:ascii="Arial" w:hAnsi="Arial" w:cs="Arial"/>
          <w:color w:val="000000"/>
          <w:sz w:val="18"/>
        </w:rPr>
        <w:t xml:space="preserve"> bir şekilde açıklanır. Yöntemin </w:t>
      </w:r>
      <w:r w:rsidR="006608B5" w:rsidRPr="00BE2C73">
        <w:rPr>
          <w:rFonts w:ascii="Arial" w:hAnsi="Arial" w:cs="Arial"/>
          <w:color w:val="000000"/>
          <w:sz w:val="18"/>
        </w:rPr>
        <w:t xml:space="preserve">projenin </w:t>
      </w:r>
      <w:r w:rsidRPr="00BE2C73">
        <w:rPr>
          <w:rFonts w:ascii="Arial" w:hAnsi="Arial" w:cs="Arial"/>
          <w:color w:val="000000"/>
          <w:sz w:val="18"/>
        </w:rPr>
        <w:t>amaç</w:t>
      </w:r>
      <w:r w:rsidR="006608B5" w:rsidRPr="00BE2C73">
        <w:rPr>
          <w:rFonts w:ascii="Arial" w:hAnsi="Arial" w:cs="Arial"/>
          <w:color w:val="000000"/>
          <w:sz w:val="18"/>
        </w:rPr>
        <w:t xml:space="preserve"> ve hedeflerine</w:t>
      </w:r>
      <w:r w:rsidRPr="00BE2C73">
        <w:rPr>
          <w:rFonts w:ascii="Arial" w:hAnsi="Arial" w:cs="Arial"/>
          <w:color w:val="000000"/>
          <w:sz w:val="18"/>
        </w:rPr>
        <w:t xml:space="preserve"> ulaşmaya ne ölçüde elverişli olduğu ortaya konulur. </w:t>
      </w:r>
      <w:r w:rsidR="003253FF" w:rsidRPr="00BE2C73">
        <w:rPr>
          <w:rFonts w:ascii="Arial" w:hAnsi="Arial" w:cs="Arial"/>
          <w:color w:val="000000"/>
          <w:sz w:val="18"/>
        </w:rPr>
        <w:t>Yöntem bölümünün</w:t>
      </w:r>
      <w:r w:rsidR="00CF152F" w:rsidRPr="00BE2C73">
        <w:rPr>
          <w:rFonts w:ascii="Arial" w:hAnsi="Arial" w:cs="Arial"/>
          <w:color w:val="000000"/>
          <w:sz w:val="18"/>
        </w:rPr>
        <w:t>;</w:t>
      </w:r>
      <w:r w:rsidR="003253FF" w:rsidRPr="00BE2C73">
        <w:rPr>
          <w:rFonts w:ascii="Arial" w:hAnsi="Arial" w:cs="Arial"/>
          <w:color w:val="000000"/>
          <w:sz w:val="18"/>
        </w:rPr>
        <w:t xml:space="preserve"> araş</w:t>
      </w:r>
      <w:r w:rsidR="00C91C69" w:rsidRPr="00BE2C73">
        <w:rPr>
          <w:rFonts w:ascii="Arial" w:hAnsi="Arial" w:cs="Arial"/>
          <w:color w:val="000000"/>
          <w:sz w:val="18"/>
        </w:rPr>
        <w:t>tırma tasarımı, bağımlı</w:t>
      </w:r>
      <w:r w:rsidR="002822B0" w:rsidRPr="00BE2C73">
        <w:rPr>
          <w:rFonts w:ascii="Arial" w:hAnsi="Arial" w:cs="Arial"/>
          <w:color w:val="000000"/>
          <w:sz w:val="18"/>
        </w:rPr>
        <w:t xml:space="preserve"> ve </w:t>
      </w:r>
      <w:r w:rsidR="00C91C69" w:rsidRPr="00BE2C73">
        <w:rPr>
          <w:rFonts w:ascii="Arial" w:hAnsi="Arial" w:cs="Arial"/>
          <w:color w:val="000000"/>
          <w:sz w:val="18"/>
        </w:rPr>
        <w:t xml:space="preserve">bağımsız değişkenler, istatistiksel yöntemler </w:t>
      </w:r>
      <w:r w:rsidR="00CF152F" w:rsidRPr="00BE2C73">
        <w:rPr>
          <w:rFonts w:ascii="Arial" w:hAnsi="Arial" w:cs="Arial"/>
          <w:color w:val="000000"/>
          <w:sz w:val="18"/>
        </w:rPr>
        <w:t>vb.</w:t>
      </w:r>
      <w:r w:rsidR="00C91C69" w:rsidRPr="00BE2C73">
        <w:rPr>
          <w:rFonts w:ascii="Arial" w:hAnsi="Arial" w:cs="Arial"/>
          <w:color w:val="000000"/>
          <w:sz w:val="18"/>
        </w:rPr>
        <w:t xml:space="preserve"> </w:t>
      </w:r>
      <w:r w:rsidR="006608B5" w:rsidRPr="00BE2C73">
        <w:rPr>
          <w:rFonts w:ascii="Arial" w:hAnsi="Arial" w:cs="Arial"/>
          <w:color w:val="000000"/>
          <w:sz w:val="18"/>
        </w:rPr>
        <w:t xml:space="preserve">unsurları </w:t>
      </w:r>
      <w:r w:rsidR="00C91C69" w:rsidRPr="00BE2C73">
        <w:rPr>
          <w:rFonts w:ascii="Arial" w:hAnsi="Arial" w:cs="Arial"/>
          <w:color w:val="000000"/>
          <w:sz w:val="18"/>
        </w:rPr>
        <w:t xml:space="preserve">içermesi </w:t>
      </w:r>
      <w:r w:rsidR="003253FF" w:rsidRPr="00BE2C73">
        <w:rPr>
          <w:rFonts w:ascii="Arial" w:hAnsi="Arial" w:cs="Arial"/>
          <w:color w:val="000000"/>
          <w:sz w:val="18"/>
        </w:rPr>
        <w:t>gerekir. Proje konusu ile ilgili ön çalışma</w:t>
      </w:r>
      <w:r w:rsidR="00583BBC" w:rsidRPr="00BE2C73">
        <w:rPr>
          <w:rFonts w:ascii="Arial" w:hAnsi="Arial" w:cs="Arial"/>
          <w:color w:val="000000"/>
          <w:sz w:val="18"/>
        </w:rPr>
        <w:t xml:space="preserve"> </w:t>
      </w:r>
      <w:r w:rsidR="00CF152F" w:rsidRPr="00BE2C73">
        <w:rPr>
          <w:rFonts w:ascii="Arial" w:hAnsi="Arial" w:cs="Arial"/>
          <w:color w:val="000000"/>
          <w:sz w:val="18"/>
        </w:rPr>
        <w:t>yapılmış olması halinde</w:t>
      </w:r>
      <w:r w:rsidR="003253FF" w:rsidRPr="00BE2C73">
        <w:rPr>
          <w:rFonts w:ascii="Arial" w:hAnsi="Arial" w:cs="Arial"/>
          <w:color w:val="000000"/>
          <w:sz w:val="18"/>
        </w:rPr>
        <w:t xml:space="preserve"> bilgi verilmesi beklenir.</w:t>
      </w:r>
      <w:r w:rsidR="00511D9B" w:rsidRPr="00BE2C73">
        <w:rPr>
          <w:rFonts w:ascii="Arial" w:hAnsi="Arial" w:cs="Arial"/>
          <w:color w:val="000000"/>
          <w:sz w:val="18"/>
        </w:rPr>
        <w:t xml:space="preserve"> Yönteme ilişkin akış şeması </w:t>
      </w:r>
      <w:r w:rsidR="00E56983" w:rsidRPr="00BE2C73">
        <w:rPr>
          <w:rFonts w:ascii="Arial" w:hAnsi="Arial" w:cs="Arial"/>
          <w:color w:val="000000"/>
          <w:sz w:val="18"/>
        </w:rPr>
        <w:t xml:space="preserve">araştırmanın tasarımı göz önünde bulundurularak </w:t>
      </w:r>
      <w:r w:rsidR="00511D9B" w:rsidRPr="00BE2C73">
        <w:rPr>
          <w:rFonts w:ascii="Arial" w:hAnsi="Arial" w:cs="Arial"/>
          <w:color w:val="000000"/>
          <w:sz w:val="18"/>
        </w:rPr>
        <w:t>sunulabilir.</w:t>
      </w:r>
    </w:p>
    <w:p w14:paraId="7E605151" w14:textId="77777777" w:rsidR="00817818" w:rsidRPr="00BE2C73" w:rsidRDefault="00817818" w:rsidP="003253FF">
      <w:pPr>
        <w:pStyle w:val="WW-NormalWeb1"/>
        <w:spacing w:before="0" w:after="0"/>
        <w:contextualSpacing/>
        <w:jc w:val="both"/>
        <w:rPr>
          <w:rFonts w:ascii="Arial" w:hAnsi="Arial" w:cs="Arial"/>
          <w:color w:val="FF0000"/>
          <w:sz w:val="18"/>
        </w:rPr>
      </w:pPr>
    </w:p>
    <w:tbl>
      <w:tblPr>
        <w:tblW w:w="4910" w:type="pct"/>
        <w:tblInd w:w="108" w:type="dxa"/>
        <w:tblLook w:val="0000" w:firstRow="0" w:lastRow="0" w:firstColumn="0" w:lastColumn="0" w:noHBand="0" w:noVBand="0"/>
      </w:tblPr>
      <w:tblGrid>
        <w:gridCol w:w="9782"/>
      </w:tblGrid>
      <w:tr w:rsidR="00143B76" w:rsidRPr="00BE2C73" w14:paraId="563D03AB" w14:textId="77777777" w:rsidTr="008505B2">
        <w:trPr>
          <w:trHeight w:val="592"/>
        </w:trPr>
        <w:tc>
          <w:tcPr>
            <w:tcW w:w="5000" w:type="pct"/>
            <w:tcBorders>
              <w:top w:val="single" w:sz="4" w:space="0" w:color="000000"/>
              <w:left w:val="single" w:sz="4" w:space="0" w:color="000000"/>
              <w:bottom w:val="single" w:sz="4" w:space="0" w:color="000000"/>
              <w:right w:val="single" w:sz="4" w:space="0" w:color="000000"/>
            </w:tcBorders>
          </w:tcPr>
          <w:p w14:paraId="501C858A" w14:textId="77777777" w:rsidR="00143B76" w:rsidRPr="00BE2C73" w:rsidRDefault="00143B76" w:rsidP="00373BFD">
            <w:pPr>
              <w:pStyle w:val="WW-NormalWeb1"/>
              <w:spacing w:before="0" w:after="0"/>
              <w:contextualSpacing/>
              <w:jc w:val="both"/>
              <w:rPr>
                <w:rFonts w:ascii="Arial" w:hAnsi="Arial" w:cs="Arial"/>
                <w:color w:val="000000"/>
                <w:sz w:val="18"/>
                <w:szCs w:val="18"/>
              </w:rPr>
            </w:pPr>
          </w:p>
          <w:p w14:paraId="713BD55F" w14:textId="77777777" w:rsidR="00143B76" w:rsidRPr="00BE2C73" w:rsidRDefault="00143B76" w:rsidP="00373BFD">
            <w:pPr>
              <w:pStyle w:val="WW-NormalWeb1"/>
              <w:spacing w:before="0" w:after="0"/>
              <w:contextualSpacing/>
              <w:jc w:val="both"/>
              <w:rPr>
                <w:rFonts w:ascii="Arial" w:hAnsi="Arial" w:cs="Arial"/>
                <w:color w:val="000000"/>
                <w:sz w:val="18"/>
                <w:szCs w:val="18"/>
              </w:rPr>
            </w:pPr>
          </w:p>
          <w:p w14:paraId="1F75A057" w14:textId="77777777" w:rsidR="00A5590C" w:rsidRPr="00BE2C73" w:rsidRDefault="00A5590C" w:rsidP="00373BFD">
            <w:pPr>
              <w:pStyle w:val="WW-NormalWeb1"/>
              <w:spacing w:before="0" w:after="0"/>
              <w:contextualSpacing/>
              <w:jc w:val="both"/>
              <w:rPr>
                <w:rFonts w:ascii="Arial" w:hAnsi="Arial" w:cs="Arial"/>
                <w:color w:val="000000"/>
                <w:sz w:val="18"/>
                <w:szCs w:val="18"/>
              </w:rPr>
            </w:pPr>
          </w:p>
          <w:p w14:paraId="30CCB679" w14:textId="77777777" w:rsidR="00A5590C" w:rsidRPr="00BE2C73" w:rsidRDefault="00A5590C" w:rsidP="00373BFD">
            <w:pPr>
              <w:pStyle w:val="WW-NormalWeb1"/>
              <w:spacing w:before="0" w:after="0"/>
              <w:contextualSpacing/>
              <w:jc w:val="both"/>
              <w:rPr>
                <w:rFonts w:ascii="Arial" w:hAnsi="Arial" w:cs="Arial"/>
                <w:color w:val="000000"/>
                <w:sz w:val="18"/>
                <w:szCs w:val="18"/>
              </w:rPr>
            </w:pPr>
          </w:p>
          <w:p w14:paraId="38811334" w14:textId="77777777" w:rsidR="00143B76" w:rsidRPr="00BE2C73" w:rsidRDefault="00143B76" w:rsidP="00373BFD">
            <w:pPr>
              <w:pStyle w:val="WW-NormalWeb1"/>
              <w:spacing w:before="0" w:after="0"/>
              <w:contextualSpacing/>
              <w:jc w:val="both"/>
              <w:rPr>
                <w:rFonts w:ascii="Arial" w:hAnsi="Arial" w:cs="Arial"/>
                <w:color w:val="000000"/>
                <w:sz w:val="18"/>
                <w:szCs w:val="18"/>
              </w:rPr>
            </w:pPr>
          </w:p>
          <w:p w14:paraId="4ACA8429" w14:textId="77777777" w:rsidR="00143B76" w:rsidRPr="00BE2C73" w:rsidRDefault="00143B76" w:rsidP="00373BFD">
            <w:pPr>
              <w:pStyle w:val="WW-NormalWeb1"/>
              <w:spacing w:before="0" w:after="0"/>
              <w:contextualSpacing/>
              <w:jc w:val="both"/>
              <w:rPr>
                <w:rFonts w:ascii="Arial" w:hAnsi="Arial" w:cs="Arial"/>
                <w:color w:val="000000"/>
                <w:sz w:val="18"/>
                <w:szCs w:val="18"/>
              </w:rPr>
            </w:pPr>
          </w:p>
        </w:tc>
      </w:tr>
    </w:tbl>
    <w:p w14:paraId="7DC28ABD" w14:textId="77777777" w:rsidR="00BB4D28" w:rsidRPr="00BE2C73" w:rsidRDefault="00BB4D28" w:rsidP="00373BFD">
      <w:pPr>
        <w:pStyle w:val="WW-NormalWeb1"/>
        <w:spacing w:before="0" w:after="0"/>
        <w:contextualSpacing/>
        <w:jc w:val="both"/>
        <w:rPr>
          <w:rFonts w:ascii="Arial" w:hAnsi="Arial" w:cs="Arial"/>
          <w:b/>
          <w:bCs/>
          <w:sz w:val="18"/>
          <w:szCs w:val="18"/>
        </w:rPr>
      </w:pPr>
    </w:p>
    <w:p w14:paraId="2B5169C6" w14:textId="77777777" w:rsidR="00BB4D28" w:rsidRPr="00BE2C73" w:rsidRDefault="00BB4D28" w:rsidP="00373BFD">
      <w:pPr>
        <w:pStyle w:val="WW-NormalWeb1"/>
        <w:spacing w:before="0" w:after="0"/>
        <w:contextualSpacing/>
        <w:jc w:val="both"/>
        <w:rPr>
          <w:rFonts w:ascii="Arial" w:hAnsi="Arial" w:cs="Arial"/>
          <w:b/>
          <w:bCs/>
          <w:sz w:val="18"/>
          <w:szCs w:val="18"/>
        </w:rPr>
      </w:pPr>
    </w:p>
    <w:p w14:paraId="6D53A72B" w14:textId="77777777" w:rsidR="00855267" w:rsidRPr="00BE2C73" w:rsidRDefault="00855267" w:rsidP="00373BFD">
      <w:pPr>
        <w:pStyle w:val="WW-NormalWeb1"/>
        <w:spacing w:before="0" w:after="0"/>
        <w:contextualSpacing/>
        <w:jc w:val="both"/>
        <w:rPr>
          <w:rFonts w:ascii="Arial" w:hAnsi="Arial" w:cs="Arial"/>
          <w:b/>
          <w:bCs/>
          <w:sz w:val="18"/>
          <w:szCs w:val="18"/>
        </w:rPr>
        <w:sectPr w:rsidR="00855267" w:rsidRPr="00BE2C73" w:rsidSect="00651A66">
          <w:headerReference w:type="default" r:id="rId8"/>
          <w:footerReference w:type="default" r:id="rId9"/>
          <w:footnotePr>
            <w:pos w:val="beneathText"/>
          </w:footnotePr>
          <w:pgSz w:w="11899" w:h="16837" w:code="9"/>
          <w:pgMar w:top="1440" w:right="1077" w:bottom="1440" w:left="1077" w:header="851" w:footer="851" w:gutter="0"/>
          <w:cols w:space="708"/>
          <w:docGrid w:linePitch="360"/>
        </w:sectPr>
      </w:pPr>
    </w:p>
    <w:p w14:paraId="3D411F72" w14:textId="6CE77FB1" w:rsidR="00BB4D28" w:rsidRPr="000D00AD" w:rsidRDefault="000D00AD" w:rsidP="000D00AD">
      <w:pPr>
        <w:pStyle w:val="Balk1"/>
      </w:pPr>
      <w:r>
        <w:lastRenderedPageBreak/>
        <w:t xml:space="preserve">3. </w:t>
      </w:r>
      <w:r w:rsidR="00ED0A98" w:rsidRPr="000D00AD">
        <w:t xml:space="preserve">PROJE </w:t>
      </w:r>
      <w:r w:rsidR="00BB4D28" w:rsidRPr="000D00AD">
        <w:t>YÖNETİM</w:t>
      </w:r>
      <w:r w:rsidR="00ED0A98" w:rsidRPr="000D00AD">
        <w:t>İ</w:t>
      </w:r>
    </w:p>
    <w:p w14:paraId="5CDC6E99" w14:textId="77777777" w:rsidR="003A7DC8" w:rsidRPr="000D00AD" w:rsidRDefault="0006752E" w:rsidP="000D00AD">
      <w:pPr>
        <w:widowControl/>
        <w:suppressAutoHyphens w:val="0"/>
        <w:spacing w:before="100" w:beforeAutospacing="1" w:after="100" w:afterAutospacing="1"/>
        <w:outlineLvl w:val="3"/>
        <w:rPr>
          <w:rFonts w:ascii="Arial" w:hAnsi="Arial" w:cs="Arial"/>
          <w:b/>
          <w:bCs/>
          <w:sz w:val="18"/>
          <w:szCs w:val="18"/>
          <w:lang w:val="tr-TR" w:eastAsia="tr-TR"/>
        </w:rPr>
      </w:pPr>
      <w:r w:rsidRPr="000D00AD">
        <w:rPr>
          <w:rFonts w:ascii="Arial" w:hAnsi="Arial" w:cs="Arial"/>
          <w:b/>
          <w:bCs/>
          <w:sz w:val="18"/>
          <w:szCs w:val="18"/>
          <w:lang w:val="tr-TR" w:eastAsia="tr-TR"/>
        </w:rPr>
        <w:t>3.1. Yönetim Düzeni: İş-Zaman Çizelgesi ve İş Paketleri</w:t>
      </w:r>
    </w:p>
    <w:p w14:paraId="0F8BCE48" w14:textId="77777777" w:rsidR="0006752E" w:rsidRPr="00BE2C73" w:rsidRDefault="0006752E" w:rsidP="003A7DC8">
      <w:pPr>
        <w:pStyle w:val="WW-NormalWeb1"/>
        <w:spacing w:before="0" w:after="0"/>
        <w:contextualSpacing/>
        <w:jc w:val="both"/>
        <w:rPr>
          <w:rFonts w:ascii="Arial" w:hAnsi="Arial" w:cs="Arial"/>
          <w:b/>
          <w:bCs/>
          <w:sz w:val="18"/>
          <w:szCs w:val="18"/>
        </w:rPr>
      </w:pPr>
    </w:p>
    <w:p w14:paraId="01756CD0" w14:textId="77777777" w:rsidR="003A7DC8" w:rsidRPr="00BE2C73" w:rsidRDefault="003A7DC8" w:rsidP="003A7DC8">
      <w:pPr>
        <w:pStyle w:val="WW-NormalWeb1"/>
        <w:spacing w:before="0" w:after="0"/>
        <w:contextualSpacing/>
        <w:jc w:val="both"/>
        <w:rPr>
          <w:rFonts w:ascii="Arial" w:hAnsi="Arial" w:cs="Arial"/>
          <w:b/>
          <w:bCs/>
          <w:sz w:val="18"/>
          <w:szCs w:val="18"/>
        </w:rPr>
      </w:pPr>
      <w:r w:rsidRPr="00BE2C73">
        <w:rPr>
          <w:rFonts w:ascii="Arial" w:hAnsi="Arial" w:cs="Arial"/>
          <w:b/>
          <w:bCs/>
          <w:sz w:val="18"/>
          <w:szCs w:val="18"/>
        </w:rPr>
        <w:t xml:space="preserve">3.1.1. </w:t>
      </w:r>
      <w:r w:rsidR="002F01FE" w:rsidRPr="00BE2C73">
        <w:rPr>
          <w:rFonts w:ascii="Arial" w:hAnsi="Arial" w:cs="Arial"/>
          <w:b/>
          <w:bCs/>
          <w:color w:val="000000"/>
          <w:sz w:val="18"/>
          <w:szCs w:val="18"/>
        </w:rPr>
        <w:t>İ</w:t>
      </w:r>
      <w:r w:rsidRPr="00BE2C73">
        <w:rPr>
          <w:rFonts w:ascii="Arial" w:hAnsi="Arial" w:cs="Arial"/>
          <w:b/>
          <w:bCs/>
          <w:color w:val="000000"/>
          <w:sz w:val="18"/>
          <w:szCs w:val="18"/>
        </w:rPr>
        <w:t>ş-Zaman Çizelgesi</w:t>
      </w:r>
    </w:p>
    <w:p w14:paraId="10DC1413" w14:textId="77777777" w:rsidR="00B21A9F" w:rsidRPr="00BE2C73" w:rsidRDefault="00B21A9F" w:rsidP="00373BFD">
      <w:pPr>
        <w:pStyle w:val="WW-NormalWeb1"/>
        <w:spacing w:before="0" w:after="0"/>
        <w:contextualSpacing/>
        <w:jc w:val="both"/>
        <w:rPr>
          <w:rFonts w:ascii="Arial" w:hAnsi="Arial" w:cs="Arial"/>
          <w:b/>
          <w:bCs/>
          <w:color w:val="000000"/>
          <w:sz w:val="18"/>
          <w:szCs w:val="18"/>
        </w:rPr>
      </w:pPr>
    </w:p>
    <w:p w14:paraId="65FACC55" w14:textId="77777777" w:rsidR="00BB4D28" w:rsidRPr="00BE2C73" w:rsidRDefault="004745F8" w:rsidP="00373BFD">
      <w:pPr>
        <w:pStyle w:val="WW-NormalWeb1"/>
        <w:tabs>
          <w:tab w:val="left" w:pos="2835"/>
        </w:tabs>
        <w:spacing w:before="0" w:after="0"/>
        <w:contextualSpacing/>
        <w:jc w:val="both"/>
        <w:rPr>
          <w:rFonts w:ascii="Arial" w:hAnsi="Arial" w:cs="Arial"/>
          <w:color w:val="000000"/>
          <w:sz w:val="18"/>
          <w:szCs w:val="18"/>
        </w:rPr>
      </w:pPr>
      <w:r w:rsidRPr="00BE2C73">
        <w:rPr>
          <w:rFonts w:ascii="Arial" w:hAnsi="Arial" w:cs="Arial"/>
          <w:color w:val="000000"/>
          <w:sz w:val="18"/>
          <w:szCs w:val="18"/>
        </w:rPr>
        <w:t>Projenin iş</w:t>
      </w:r>
      <w:r w:rsidR="00D057E5" w:rsidRPr="00BE2C73">
        <w:rPr>
          <w:rFonts w:ascii="Arial" w:hAnsi="Arial" w:cs="Arial"/>
          <w:color w:val="000000"/>
          <w:sz w:val="18"/>
          <w:szCs w:val="18"/>
        </w:rPr>
        <w:t xml:space="preserve"> paketlerinin </w:t>
      </w:r>
      <w:r w:rsidR="00BE2C73">
        <w:rPr>
          <w:rFonts w:ascii="Arial" w:hAnsi="Arial" w:cs="Arial"/>
          <w:color w:val="000000"/>
          <w:sz w:val="18"/>
          <w:szCs w:val="18"/>
        </w:rPr>
        <w:t xml:space="preserve">(İP) </w:t>
      </w:r>
      <w:r w:rsidR="00BB4D28" w:rsidRPr="00BE2C73">
        <w:rPr>
          <w:rFonts w:ascii="Arial" w:hAnsi="Arial" w:cs="Arial"/>
          <w:color w:val="000000"/>
          <w:sz w:val="18"/>
          <w:szCs w:val="18"/>
        </w:rPr>
        <w:t xml:space="preserve">hangi </w:t>
      </w:r>
      <w:r w:rsidR="000A28BA" w:rsidRPr="00BE2C73">
        <w:rPr>
          <w:rFonts w:ascii="Arial" w:hAnsi="Arial" w:cs="Arial"/>
          <w:color w:val="000000"/>
          <w:sz w:val="18"/>
          <w:szCs w:val="18"/>
        </w:rPr>
        <w:t xml:space="preserve">zaman aralıklarında </w:t>
      </w:r>
      <w:r w:rsidR="00BB4D28" w:rsidRPr="00BE2C73">
        <w:rPr>
          <w:rFonts w:ascii="Arial" w:hAnsi="Arial" w:cs="Arial"/>
          <w:color w:val="000000"/>
          <w:sz w:val="18"/>
          <w:szCs w:val="18"/>
        </w:rPr>
        <w:t>gerçekleştirileceği “</w:t>
      </w:r>
      <w:r w:rsidR="00BB4D28" w:rsidRPr="00BE2C73">
        <w:rPr>
          <w:rFonts w:ascii="Arial" w:hAnsi="Arial" w:cs="Arial"/>
          <w:bCs/>
          <w:color w:val="000000"/>
          <w:sz w:val="18"/>
          <w:szCs w:val="18"/>
        </w:rPr>
        <w:t>İş-Zaman Çizelgesi”</w:t>
      </w:r>
      <w:r w:rsidR="000A28BA" w:rsidRPr="00BE2C73">
        <w:rPr>
          <w:rFonts w:ascii="Arial" w:hAnsi="Arial" w:cs="Arial"/>
          <w:color w:val="000000"/>
          <w:sz w:val="18"/>
          <w:szCs w:val="18"/>
        </w:rPr>
        <w:t>nde sunulur</w:t>
      </w:r>
      <w:r w:rsidRPr="00BE2C73">
        <w:rPr>
          <w:rFonts w:ascii="Arial" w:hAnsi="Arial" w:cs="Arial"/>
          <w:color w:val="000000"/>
          <w:sz w:val="18"/>
          <w:szCs w:val="18"/>
        </w:rPr>
        <w:t xml:space="preserve">. </w:t>
      </w:r>
      <w:r w:rsidR="00BB4D28" w:rsidRPr="00BE2C73">
        <w:rPr>
          <w:rFonts w:ascii="Arial" w:hAnsi="Arial" w:cs="Arial"/>
          <w:color w:val="000000"/>
          <w:sz w:val="18"/>
          <w:szCs w:val="18"/>
        </w:rPr>
        <w:t xml:space="preserve">Literatür taraması, gelişme ve sonuç raporu hazırlama aşamaları, proje sonuçlarının paylaşımı, makale yazımı ve malzeme alımı iş paketi olarak </w:t>
      </w:r>
      <w:r w:rsidR="00680A4B" w:rsidRPr="00BE2C73">
        <w:rPr>
          <w:rFonts w:ascii="Arial" w:hAnsi="Arial" w:cs="Arial"/>
          <w:color w:val="000000"/>
          <w:sz w:val="18"/>
          <w:szCs w:val="18"/>
          <w:u w:val="single"/>
        </w:rPr>
        <w:t>sunulmamalıdır</w:t>
      </w:r>
      <w:r w:rsidR="00680A4B" w:rsidRPr="00BE2C73">
        <w:rPr>
          <w:rFonts w:ascii="Arial" w:hAnsi="Arial" w:cs="Arial"/>
          <w:color w:val="000000"/>
          <w:sz w:val="18"/>
          <w:szCs w:val="18"/>
        </w:rPr>
        <w:t>.</w:t>
      </w:r>
    </w:p>
    <w:p w14:paraId="617DBD65" w14:textId="77777777" w:rsidR="00BB4D28" w:rsidRPr="00BE2C73" w:rsidRDefault="00BB4D28" w:rsidP="00373BFD">
      <w:pPr>
        <w:pStyle w:val="WW-NormalWeb1"/>
        <w:spacing w:before="0" w:after="0"/>
        <w:contextualSpacing/>
        <w:jc w:val="center"/>
        <w:rPr>
          <w:rFonts w:ascii="Arial" w:hAnsi="Arial" w:cs="Arial"/>
          <w:b/>
          <w:bCs/>
          <w:color w:val="000000"/>
          <w:sz w:val="18"/>
          <w:szCs w:val="18"/>
        </w:rPr>
      </w:pPr>
    </w:p>
    <w:p w14:paraId="2FD7AC0D" w14:textId="77777777" w:rsidR="00BB4D28" w:rsidRPr="00BE2C73" w:rsidRDefault="00BB4D28" w:rsidP="00373BFD">
      <w:pPr>
        <w:pStyle w:val="WW-NormalWeb1"/>
        <w:spacing w:before="0" w:after="0"/>
        <w:contextualSpacing/>
        <w:jc w:val="center"/>
        <w:rPr>
          <w:rFonts w:ascii="Arial" w:hAnsi="Arial" w:cs="Arial"/>
          <w:b/>
          <w:bCs/>
          <w:color w:val="000000"/>
          <w:sz w:val="18"/>
          <w:szCs w:val="18"/>
        </w:rPr>
      </w:pPr>
      <w:r w:rsidRPr="00BE2C73">
        <w:rPr>
          <w:rFonts w:ascii="Arial" w:hAnsi="Arial" w:cs="Arial"/>
          <w:b/>
          <w:bCs/>
          <w:color w:val="000000"/>
          <w:sz w:val="18"/>
          <w:szCs w:val="18"/>
        </w:rPr>
        <w:t>İŞ-ZAMAN ÇİZELGESİ (*)</w:t>
      </w:r>
    </w:p>
    <w:p w14:paraId="7FF038D3" w14:textId="77777777" w:rsidR="006608B5" w:rsidRPr="00BE2C73" w:rsidRDefault="006608B5" w:rsidP="00373BFD">
      <w:pPr>
        <w:pStyle w:val="WW-NormalWeb1"/>
        <w:spacing w:before="0" w:after="0"/>
        <w:contextualSpacing/>
        <w:jc w:val="center"/>
        <w:rPr>
          <w:rFonts w:ascii="Arial" w:hAnsi="Arial" w:cs="Arial"/>
          <w:b/>
          <w:bCs/>
          <w:color w:val="000000"/>
          <w:sz w:val="18"/>
          <w:szCs w:val="18"/>
        </w:rPr>
      </w:pPr>
    </w:p>
    <w:tbl>
      <w:tblPr>
        <w:tblpPr w:leftFromText="141" w:rightFromText="141" w:vertAnchor="text" w:tblpX="70" w:tblpY="1"/>
        <w:tblOverlap w:val="neve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
        <w:gridCol w:w="3181"/>
        <w:gridCol w:w="1181"/>
        <w:gridCol w:w="1787"/>
        <w:gridCol w:w="310"/>
        <w:gridCol w:w="313"/>
        <w:gridCol w:w="313"/>
        <w:gridCol w:w="313"/>
        <w:gridCol w:w="313"/>
        <w:gridCol w:w="316"/>
        <w:gridCol w:w="310"/>
        <w:gridCol w:w="313"/>
        <w:gridCol w:w="308"/>
        <w:gridCol w:w="308"/>
        <w:gridCol w:w="308"/>
        <w:gridCol w:w="308"/>
        <w:gridCol w:w="310"/>
        <w:gridCol w:w="308"/>
        <w:gridCol w:w="308"/>
        <w:gridCol w:w="309"/>
        <w:gridCol w:w="314"/>
        <w:gridCol w:w="314"/>
        <w:gridCol w:w="315"/>
        <w:gridCol w:w="315"/>
        <w:gridCol w:w="315"/>
        <w:gridCol w:w="315"/>
        <w:gridCol w:w="315"/>
        <w:gridCol w:w="258"/>
      </w:tblGrid>
      <w:tr w:rsidR="00FE1515" w:rsidRPr="00BE2C73" w14:paraId="442EB75E" w14:textId="77777777" w:rsidTr="00EA79DF">
        <w:trPr>
          <w:trHeight w:hRule="exact" w:val="623"/>
        </w:trPr>
        <w:tc>
          <w:tcPr>
            <w:tcW w:w="136" w:type="pct"/>
            <w:vMerge w:val="restart"/>
            <w:shd w:val="clear" w:color="000000" w:fill="D9D9D9"/>
            <w:tcMar>
              <w:left w:w="40" w:type="dxa"/>
              <w:right w:w="40" w:type="dxa"/>
            </w:tcMar>
            <w:vAlign w:val="center"/>
          </w:tcPr>
          <w:p w14:paraId="3DC0E925"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İP No</w:t>
            </w:r>
          </w:p>
        </w:tc>
        <w:tc>
          <w:tcPr>
            <w:tcW w:w="1150" w:type="pct"/>
            <w:vMerge w:val="restart"/>
            <w:shd w:val="clear" w:color="000000" w:fill="D9D9D9"/>
            <w:tcMar>
              <w:left w:w="40" w:type="dxa"/>
              <w:right w:w="40" w:type="dxa"/>
            </w:tcMar>
            <w:vAlign w:val="center"/>
          </w:tcPr>
          <w:p w14:paraId="2CBCF8E6"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İş Paketi Adı</w:t>
            </w:r>
          </w:p>
        </w:tc>
        <w:tc>
          <w:tcPr>
            <w:tcW w:w="204" w:type="pct"/>
            <w:vMerge w:val="restart"/>
            <w:shd w:val="clear" w:color="000000" w:fill="D9D9D9"/>
            <w:vAlign w:val="center"/>
          </w:tcPr>
          <w:p w14:paraId="68A55BD4"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p>
          <w:p w14:paraId="2AC0D0C6"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Projenin Başarısındaki Önemi (%) (**)</w:t>
            </w:r>
          </w:p>
        </w:tc>
        <w:tc>
          <w:tcPr>
            <w:tcW w:w="650" w:type="pct"/>
            <w:vMerge w:val="restart"/>
            <w:shd w:val="clear" w:color="000000" w:fill="D9D9D9"/>
            <w:tcMar>
              <w:left w:w="40" w:type="dxa"/>
              <w:right w:w="40" w:type="dxa"/>
            </w:tcMar>
            <w:vAlign w:val="center"/>
          </w:tcPr>
          <w:p w14:paraId="4215FFF7"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Kim(ler) Tarafından Gerçekleştirileceği (***)</w:t>
            </w:r>
          </w:p>
        </w:tc>
        <w:tc>
          <w:tcPr>
            <w:tcW w:w="2860" w:type="pct"/>
            <w:gridSpan w:val="24"/>
            <w:shd w:val="clear" w:color="000000" w:fill="D9D9D9"/>
            <w:tcMar>
              <w:left w:w="40" w:type="dxa"/>
              <w:right w:w="40" w:type="dxa"/>
            </w:tcMar>
            <w:vAlign w:val="center"/>
          </w:tcPr>
          <w:p w14:paraId="61097DDF" w14:textId="77777777" w:rsidR="00FE1515" w:rsidRPr="00BE2C73" w:rsidRDefault="00FE1515" w:rsidP="00FE1515">
            <w:pPr>
              <w:widowControl/>
              <w:suppressAutoHyphens w:val="0"/>
              <w:ind w:right="-502"/>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AYLAR</w:t>
            </w:r>
          </w:p>
        </w:tc>
      </w:tr>
      <w:tr w:rsidR="00FE1515" w:rsidRPr="00BE2C73" w14:paraId="42AF9780" w14:textId="77777777" w:rsidTr="00EA79DF">
        <w:trPr>
          <w:trHeight w:val="94"/>
        </w:trPr>
        <w:tc>
          <w:tcPr>
            <w:tcW w:w="136" w:type="pct"/>
            <w:vMerge/>
            <w:tcMar>
              <w:left w:w="40" w:type="dxa"/>
              <w:right w:w="40" w:type="dxa"/>
            </w:tcMar>
            <w:vAlign w:val="center"/>
          </w:tcPr>
          <w:p w14:paraId="4F3D6571"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p>
        </w:tc>
        <w:tc>
          <w:tcPr>
            <w:tcW w:w="1150" w:type="pct"/>
            <w:vMerge/>
            <w:tcMar>
              <w:left w:w="40" w:type="dxa"/>
              <w:right w:w="40" w:type="dxa"/>
            </w:tcMar>
            <w:vAlign w:val="center"/>
          </w:tcPr>
          <w:p w14:paraId="01698728"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p>
        </w:tc>
        <w:tc>
          <w:tcPr>
            <w:tcW w:w="204" w:type="pct"/>
            <w:vMerge/>
            <w:vAlign w:val="center"/>
          </w:tcPr>
          <w:p w14:paraId="4872BA9C"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p>
        </w:tc>
        <w:tc>
          <w:tcPr>
            <w:tcW w:w="650" w:type="pct"/>
            <w:vMerge/>
            <w:tcMar>
              <w:left w:w="40" w:type="dxa"/>
              <w:right w:w="40" w:type="dxa"/>
            </w:tcMar>
            <w:vAlign w:val="center"/>
          </w:tcPr>
          <w:p w14:paraId="746DCB89"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p>
        </w:tc>
        <w:tc>
          <w:tcPr>
            <w:tcW w:w="120" w:type="pct"/>
            <w:shd w:val="clear" w:color="000000" w:fill="D9D9D9"/>
            <w:tcMar>
              <w:left w:w="40" w:type="dxa"/>
              <w:right w:w="40" w:type="dxa"/>
            </w:tcMar>
            <w:vAlign w:val="center"/>
          </w:tcPr>
          <w:p w14:paraId="33263C68"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1</w:t>
            </w:r>
          </w:p>
        </w:tc>
        <w:tc>
          <w:tcPr>
            <w:tcW w:w="121" w:type="pct"/>
            <w:shd w:val="clear" w:color="000000" w:fill="D9D9D9"/>
            <w:tcMar>
              <w:left w:w="40" w:type="dxa"/>
              <w:right w:w="40" w:type="dxa"/>
            </w:tcMar>
            <w:vAlign w:val="center"/>
          </w:tcPr>
          <w:p w14:paraId="5CE84283"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2</w:t>
            </w:r>
          </w:p>
        </w:tc>
        <w:tc>
          <w:tcPr>
            <w:tcW w:w="121" w:type="pct"/>
            <w:shd w:val="clear" w:color="000000" w:fill="D9D9D9"/>
            <w:tcMar>
              <w:left w:w="40" w:type="dxa"/>
              <w:right w:w="40" w:type="dxa"/>
            </w:tcMar>
            <w:vAlign w:val="center"/>
          </w:tcPr>
          <w:p w14:paraId="554C8889"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3</w:t>
            </w:r>
          </w:p>
        </w:tc>
        <w:tc>
          <w:tcPr>
            <w:tcW w:w="121" w:type="pct"/>
            <w:shd w:val="clear" w:color="000000" w:fill="D9D9D9"/>
            <w:tcMar>
              <w:left w:w="40" w:type="dxa"/>
              <w:right w:w="40" w:type="dxa"/>
            </w:tcMar>
            <w:vAlign w:val="center"/>
          </w:tcPr>
          <w:p w14:paraId="741ECDA7"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4</w:t>
            </w:r>
          </w:p>
        </w:tc>
        <w:tc>
          <w:tcPr>
            <w:tcW w:w="121" w:type="pct"/>
            <w:shd w:val="clear" w:color="000000" w:fill="D9D9D9"/>
            <w:tcMar>
              <w:left w:w="40" w:type="dxa"/>
              <w:right w:w="40" w:type="dxa"/>
            </w:tcMar>
            <w:vAlign w:val="center"/>
          </w:tcPr>
          <w:p w14:paraId="5CC4705C"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5</w:t>
            </w:r>
          </w:p>
        </w:tc>
        <w:tc>
          <w:tcPr>
            <w:tcW w:w="122" w:type="pct"/>
            <w:shd w:val="clear" w:color="000000" w:fill="D9D9D9"/>
            <w:tcMar>
              <w:left w:w="40" w:type="dxa"/>
              <w:right w:w="40" w:type="dxa"/>
            </w:tcMar>
            <w:vAlign w:val="center"/>
          </w:tcPr>
          <w:p w14:paraId="77175A73"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6</w:t>
            </w:r>
          </w:p>
        </w:tc>
        <w:tc>
          <w:tcPr>
            <w:tcW w:w="120" w:type="pct"/>
            <w:shd w:val="clear" w:color="000000" w:fill="D9D9D9"/>
            <w:tcMar>
              <w:left w:w="40" w:type="dxa"/>
              <w:right w:w="40" w:type="dxa"/>
            </w:tcMar>
            <w:vAlign w:val="center"/>
          </w:tcPr>
          <w:p w14:paraId="55F5F698"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7</w:t>
            </w:r>
          </w:p>
        </w:tc>
        <w:tc>
          <w:tcPr>
            <w:tcW w:w="121" w:type="pct"/>
            <w:shd w:val="clear" w:color="000000" w:fill="D9D9D9"/>
            <w:tcMar>
              <w:left w:w="40" w:type="dxa"/>
              <w:right w:w="40" w:type="dxa"/>
            </w:tcMar>
            <w:vAlign w:val="center"/>
          </w:tcPr>
          <w:p w14:paraId="58021922"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8</w:t>
            </w:r>
          </w:p>
        </w:tc>
        <w:tc>
          <w:tcPr>
            <w:tcW w:w="119" w:type="pct"/>
            <w:shd w:val="clear" w:color="000000" w:fill="D9D9D9"/>
            <w:tcMar>
              <w:left w:w="40" w:type="dxa"/>
              <w:right w:w="40" w:type="dxa"/>
            </w:tcMar>
            <w:vAlign w:val="center"/>
          </w:tcPr>
          <w:p w14:paraId="638B071D"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9</w:t>
            </w:r>
          </w:p>
        </w:tc>
        <w:tc>
          <w:tcPr>
            <w:tcW w:w="119" w:type="pct"/>
            <w:shd w:val="clear" w:color="000000" w:fill="D9D9D9"/>
            <w:tcMar>
              <w:left w:w="40" w:type="dxa"/>
              <w:right w:w="40" w:type="dxa"/>
            </w:tcMar>
            <w:vAlign w:val="center"/>
          </w:tcPr>
          <w:p w14:paraId="679CD49A"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10</w:t>
            </w:r>
          </w:p>
        </w:tc>
        <w:tc>
          <w:tcPr>
            <w:tcW w:w="119" w:type="pct"/>
            <w:shd w:val="clear" w:color="000000" w:fill="D9D9D9"/>
            <w:tcMar>
              <w:left w:w="40" w:type="dxa"/>
              <w:right w:w="40" w:type="dxa"/>
            </w:tcMar>
            <w:vAlign w:val="center"/>
          </w:tcPr>
          <w:p w14:paraId="0694F576"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11</w:t>
            </w:r>
          </w:p>
        </w:tc>
        <w:tc>
          <w:tcPr>
            <w:tcW w:w="119" w:type="pct"/>
            <w:shd w:val="clear" w:color="000000" w:fill="D9D9D9"/>
            <w:tcMar>
              <w:left w:w="40" w:type="dxa"/>
              <w:right w:w="40" w:type="dxa"/>
            </w:tcMar>
            <w:vAlign w:val="center"/>
          </w:tcPr>
          <w:p w14:paraId="1B99575B"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12</w:t>
            </w:r>
          </w:p>
        </w:tc>
        <w:tc>
          <w:tcPr>
            <w:tcW w:w="120" w:type="pct"/>
            <w:shd w:val="clear" w:color="000000" w:fill="D9D9D9"/>
            <w:tcMar>
              <w:left w:w="40" w:type="dxa"/>
              <w:right w:w="40" w:type="dxa"/>
            </w:tcMar>
            <w:vAlign w:val="center"/>
          </w:tcPr>
          <w:p w14:paraId="64B90D55"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13</w:t>
            </w:r>
          </w:p>
        </w:tc>
        <w:tc>
          <w:tcPr>
            <w:tcW w:w="119" w:type="pct"/>
            <w:shd w:val="clear" w:color="000000" w:fill="D9D9D9"/>
            <w:tcMar>
              <w:left w:w="40" w:type="dxa"/>
              <w:right w:w="40" w:type="dxa"/>
            </w:tcMar>
            <w:vAlign w:val="center"/>
          </w:tcPr>
          <w:p w14:paraId="2A415677"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14</w:t>
            </w:r>
          </w:p>
        </w:tc>
        <w:tc>
          <w:tcPr>
            <w:tcW w:w="119" w:type="pct"/>
            <w:shd w:val="clear" w:color="000000" w:fill="D9D9D9"/>
            <w:tcMar>
              <w:left w:w="40" w:type="dxa"/>
              <w:right w:w="40" w:type="dxa"/>
            </w:tcMar>
            <w:vAlign w:val="center"/>
          </w:tcPr>
          <w:p w14:paraId="279ECBE1"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15</w:t>
            </w:r>
          </w:p>
        </w:tc>
        <w:tc>
          <w:tcPr>
            <w:tcW w:w="119" w:type="pct"/>
            <w:shd w:val="clear" w:color="000000" w:fill="D9D9D9"/>
            <w:tcMar>
              <w:left w:w="40" w:type="dxa"/>
              <w:right w:w="40" w:type="dxa"/>
            </w:tcMar>
            <w:vAlign w:val="center"/>
          </w:tcPr>
          <w:p w14:paraId="12003681"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16</w:t>
            </w:r>
          </w:p>
        </w:tc>
        <w:tc>
          <w:tcPr>
            <w:tcW w:w="121" w:type="pct"/>
            <w:shd w:val="clear" w:color="000000" w:fill="D9D9D9"/>
            <w:tcMar>
              <w:left w:w="40" w:type="dxa"/>
              <w:right w:w="40" w:type="dxa"/>
            </w:tcMar>
            <w:vAlign w:val="center"/>
          </w:tcPr>
          <w:p w14:paraId="2D37BC72"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17</w:t>
            </w:r>
          </w:p>
        </w:tc>
        <w:tc>
          <w:tcPr>
            <w:tcW w:w="121" w:type="pct"/>
            <w:shd w:val="clear" w:color="000000" w:fill="D9D9D9"/>
            <w:tcMar>
              <w:left w:w="40" w:type="dxa"/>
              <w:right w:w="40" w:type="dxa"/>
            </w:tcMar>
            <w:vAlign w:val="center"/>
          </w:tcPr>
          <w:p w14:paraId="4E452320"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18</w:t>
            </w:r>
          </w:p>
        </w:tc>
        <w:tc>
          <w:tcPr>
            <w:tcW w:w="121" w:type="pct"/>
            <w:shd w:val="clear" w:color="000000" w:fill="D9D9D9"/>
            <w:tcMar>
              <w:left w:w="40" w:type="dxa"/>
              <w:right w:w="40" w:type="dxa"/>
            </w:tcMar>
            <w:vAlign w:val="center"/>
          </w:tcPr>
          <w:p w14:paraId="4D6167ED"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19</w:t>
            </w:r>
          </w:p>
        </w:tc>
        <w:tc>
          <w:tcPr>
            <w:tcW w:w="121" w:type="pct"/>
            <w:shd w:val="clear" w:color="000000" w:fill="D9D9D9"/>
            <w:tcMar>
              <w:left w:w="40" w:type="dxa"/>
              <w:right w:w="40" w:type="dxa"/>
            </w:tcMar>
            <w:vAlign w:val="center"/>
          </w:tcPr>
          <w:p w14:paraId="2CDCDF1E"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20</w:t>
            </w:r>
          </w:p>
        </w:tc>
        <w:tc>
          <w:tcPr>
            <w:tcW w:w="121" w:type="pct"/>
            <w:shd w:val="clear" w:color="000000" w:fill="D9D9D9"/>
            <w:tcMar>
              <w:left w:w="40" w:type="dxa"/>
              <w:right w:w="40" w:type="dxa"/>
            </w:tcMar>
            <w:vAlign w:val="center"/>
          </w:tcPr>
          <w:p w14:paraId="30684A95"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21</w:t>
            </w:r>
          </w:p>
        </w:tc>
        <w:tc>
          <w:tcPr>
            <w:tcW w:w="121" w:type="pct"/>
            <w:shd w:val="clear" w:color="000000" w:fill="D9D9D9"/>
            <w:tcMar>
              <w:left w:w="40" w:type="dxa"/>
              <w:right w:w="40" w:type="dxa"/>
            </w:tcMar>
            <w:vAlign w:val="center"/>
          </w:tcPr>
          <w:p w14:paraId="2C01F0F3"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22</w:t>
            </w:r>
          </w:p>
        </w:tc>
        <w:tc>
          <w:tcPr>
            <w:tcW w:w="121" w:type="pct"/>
            <w:shd w:val="clear" w:color="000000" w:fill="D9D9D9"/>
            <w:tcMar>
              <w:left w:w="40" w:type="dxa"/>
              <w:right w:w="40" w:type="dxa"/>
            </w:tcMar>
            <w:vAlign w:val="center"/>
          </w:tcPr>
          <w:p w14:paraId="6185644E"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23</w:t>
            </w:r>
          </w:p>
        </w:tc>
        <w:tc>
          <w:tcPr>
            <w:tcW w:w="93" w:type="pct"/>
            <w:shd w:val="clear" w:color="000000" w:fill="D9D9D9"/>
            <w:tcMar>
              <w:left w:w="40" w:type="dxa"/>
              <w:right w:w="40" w:type="dxa"/>
            </w:tcMar>
            <w:vAlign w:val="center"/>
          </w:tcPr>
          <w:p w14:paraId="5565EFDB" w14:textId="77777777" w:rsidR="00FE1515" w:rsidRPr="00BE2C73" w:rsidRDefault="00FE1515" w:rsidP="00FE1515">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24</w:t>
            </w:r>
          </w:p>
        </w:tc>
      </w:tr>
      <w:tr w:rsidR="00FE1515" w:rsidRPr="00BE2C73" w14:paraId="454DDD56" w14:textId="77777777" w:rsidTr="00EA79DF">
        <w:trPr>
          <w:trHeight w:val="829"/>
        </w:trPr>
        <w:tc>
          <w:tcPr>
            <w:tcW w:w="136" w:type="pct"/>
            <w:tcMar>
              <w:left w:w="40" w:type="dxa"/>
              <w:right w:w="40" w:type="dxa"/>
            </w:tcMar>
            <w:vAlign w:val="center"/>
          </w:tcPr>
          <w:p w14:paraId="6553D567" w14:textId="77777777" w:rsidR="00FE1515" w:rsidRPr="00BE2C73" w:rsidRDefault="00FE1515" w:rsidP="00FE1515">
            <w:pPr>
              <w:widowControl/>
              <w:suppressAutoHyphens w:val="0"/>
              <w:contextualSpacing/>
              <w:jc w:val="center"/>
              <w:rPr>
                <w:rFonts w:ascii="Arial" w:hAnsi="Arial" w:cs="Arial"/>
                <w:bCs/>
                <w:color w:val="000000"/>
                <w:sz w:val="14"/>
                <w:szCs w:val="14"/>
                <w:lang w:val="tr-TR" w:eastAsia="tr-TR"/>
              </w:rPr>
            </w:pPr>
          </w:p>
        </w:tc>
        <w:tc>
          <w:tcPr>
            <w:tcW w:w="1150" w:type="pct"/>
            <w:tcMar>
              <w:left w:w="40" w:type="dxa"/>
              <w:right w:w="40" w:type="dxa"/>
            </w:tcMar>
            <w:vAlign w:val="center"/>
          </w:tcPr>
          <w:p w14:paraId="5C2EAA55" w14:textId="77777777" w:rsidR="00FE1515" w:rsidRPr="00BE2C73" w:rsidRDefault="00FE1515" w:rsidP="00FE1515">
            <w:pPr>
              <w:widowControl/>
              <w:suppressAutoHyphens w:val="0"/>
              <w:contextualSpacing/>
              <w:jc w:val="center"/>
              <w:rPr>
                <w:rFonts w:ascii="Arial" w:hAnsi="Arial" w:cs="Arial"/>
                <w:bCs/>
                <w:color w:val="000000"/>
                <w:sz w:val="14"/>
                <w:szCs w:val="14"/>
                <w:lang w:val="tr-TR" w:eastAsia="tr-TR"/>
              </w:rPr>
            </w:pPr>
          </w:p>
        </w:tc>
        <w:tc>
          <w:tcPr>
            <w:tcW w:w="204" w:type="pct"/>
            <w:vAlign w:val="center"/>
          </w:tcPr>
          <w:p w14:paraId="05495786" w14:textId="77777777" w:rsidR="00FE1515" w:rsidRPr="00BE2C73" w:rsidRDefault="00FE1515" w:rsidP="00FE1515">
            <w:pPr>
              <w:widowControl/>
              <w:suppressAutoHyphens w:val="0"/>
              <w:contextualSpacing/>
              <w:jc w:val="center"/>
              <w:rPr>
                <w:rFonts w:ascii="Arial" w:hAnsi="Arial" w:cs="Arial"/>
                <w:bCs/>
                <w:color w:val="000000"/>
                <w:sz w:val="14"/>
                <w:szCs w:val="14"/>
                <w:lang w:val="tr-TR" w:eastAsia="tr-TR"/>
              </w:rPr>
            </w:pPr>
          </w:p>
        </w:tc>
        <w:tc>
          <w:tcPr>
            <w:tcW w:w="650" w:type="pct"/>
            <w:tcMar>
              <w:left w:w="40" w:type="dxa"/>
              <w:right w:w="40" w:type="dxa"/>
            </w:tcMar>
            <w:vAlign w:val="center"/>
          </w:tcPr>
          <w:p w14:paraId="69AF5E95" w14:textId="77777777" w:rsidR="00FE1515" w:rsidRDefault="006F48D8" w:rsidP="00FE1515">
            <w:pPr>
              <w:widowControl/>
              <w:suppressAutoHyphens w:val="0"/>
              <w:contextualSpacing/>
              <w:jc w:val="center"/>
              <w:rPr>
                <w:rFonts w:ascii="Arial" w:hAnsi="Arial" w:cs="Arial"/>
                <w:bCs/>
                <w:i/>
                <w:iCs/>
                <w:color w:val="BFBFBF"/>
                <w:sz w:val="14"/>
                <w:szCs w:val="14"/>
                <w:lang w:val="tr-TR" w:eastAsia="tr-TR"/>
              </w:rPr>
            </w:pPr>
            <w:r>
              <w:rPr>
                <w:rFonts w:ascii="Arial" w:hAnsi="Arial" w:cs="Arial"/>
                <w:bCs/>
                <w:i/>
                <w:iCs/>
                <w:color w:val="BFBFBF"/>
                <w:sz w:val="14"/>
                <w:szCs w:val="14"/>
                <w:lang w:val="tr-TR" w:eastAsia="tr-TR"/>
              </w:rPr>
              <w:t>Bursiyer 1, Araştırmacı 1, vb</w:t>
            </w:r>
          </w:p>
        </w:tc>
        <w:tc>
          <w:tcPr>
            <w:tcW w:w="120" w:type="pct"/>
            <w:tcMar>
              <w:left w:w="40" w:type="dxa"/>
              <w:right w:w="40" w:type="dxa"/>
            </w:tcMar>
            <w:vAlign w:val="center"/>
          </w:tcPr>
          <w:p w14:paraId="07CC6F19"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48CEB3F3"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3CDA4F03"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1E1608D9"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4E5E2FBE"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2" w:type="pct"/>
            <w:tcMar>
              <w:left w:w="40" w:type="dxa"/>
              <w:right w:w="40" w:type="dxa"/>
            </w:tcMar>
            <w:vAlign w:val="center"/>
          </w:tcPr>
          <w:p w14:paraId="0E5A6DBC"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0" w:type="pct"/>
            <w:tcMar>
              <w:left w:w="40" w:type="dxa"/>
              <w:right w:w="40" w:type="dxa"/>
            </w:tcMar>
            <w:vAlign w:val="center"/>
          </w:tcPr>
          <w:p w14:paraId="3E307361"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63C71EE9"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68F9C634"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5135B8DE"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1501FFC8"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08BE5B0D"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0" w:type="pct"/>
            <w:tcMar>
              <w:left w:w="40" w:type="dxa"/>
              <w:right w:w="40" w:type="dxa"/>
            </w:tcMar>
            <w:vAlign w:val="center"/>
          </w:tcPr>
          <w:p w14:paraId="09B7A877"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65C68D2F"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0D232782"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18AF5B21"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1A47BD9C"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4D41BB20"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6DB48FF7"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4303F2A9"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09812805"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3AE90D80"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19B7BE7F"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93" w:type="pct"/>
            <w:tcMar>
              <w:left w:w="40" w:type="dxa"/>
              <w:right w:w="40" w:type="dxa"/>
            </w:tcMar>
            <w:vAlign w:val="center"/>
          </w:tcPr>
          <w:p w14:paraId="3913BD31"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r>
      <w:tr w:rsidR="00FE1515" w:rsidRPr="00BE2C73" w14:paraId="77599E55" w14:textId="77777777" w:rsidTr="00EA79DF">
        <w:trPr>
          <w:trHeight w:val="829"/>
        </w:trPr>
        <w:tc>
          <w:tcPr>
            <w:tcW w:w="136" w:type="pct"/>
            <w:tcMar>
              <w:left w:w="40" w:type="dxa"/>
              <w:right w:w="40" w:type="dxa"/>
            </w:tcMar>
            <w:vAlign w:val="center"/>
          </w:tcPr>
          <w:p w14:paraId="57311298"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50" w:type="pct"/>
            <w:tcMar>
              <w:left w:w="40" w:type="dxa"/>
              <w:right w:w="40" w:type="dxa"/>
            </w:tcMar>
            <w:vAlign w:val="center"/>
          </w:tcPr>
          <w:p w14:paraId="10A32FB5"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204" w:type="pct"/>
            <w:vAlign w:val="center"/>
          </w:tcPr>
          <w:p w14:paraId="5F69E81A"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650" w:type="pct"/>
            <w:tcMar>
              <w:left w:w="40" w:type="dxa"/>
              <w:right w:w="40" w:type="dxa"/>
            </w:tcMar>
            <w:vAlign w:val="center"/>
          </w:tcPr>
          <w:p w14:paraId="7CFA13DE"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0" w:type="pct"/>
            <w:tcMar>
              <w:left w:w="40" w:type="dxa"/>
              <w:right w:w="40" w:type="dxa"/>
            </w:tcMar>
            <w:vAlign w:val="center"/>
          </w:tcPr>
          <w:p w14:paraId="20D93778"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4831A7F9"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3405C9D5"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5D1CCA11"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3480D846"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2" w:type="pct"/>
            <w:tcMar>
              <w:left w:w="40" w:type="dxa"/>
              <w:right w:w="40" w:type="dxa"/>
            </w:tcMar>
            <w:vAlign w:val="center"/>
          </w:tcPr>
          <w:p w14:paraId="4DF5D710"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0" w:type="pct"/>
            <w:tcMar>
              <w:left w:w="40" w:type="dxa"/>
              <w:right w:w="40" w:type="dxa"/>
            </w:tcMar>
            <w:vAlign w:val="center"/>
          </w:tcPr>
          <w:p w14:paraId="6B484E49"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4FF03FAE"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4EC7C51C"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60E1A746"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4BDB1C0B"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2FCFB640"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0" w:type="pct"/>
            <w:tcMar>
              <w:left w:w="40" w:type="dxa"/>
              <w:right w:w="40" w:type="dxa"/>
            </w:tcMar>
            <w:vAlign w:val="center"/>
          </w:tcPr>
          <w:p w14:paraId="4E8F9070"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74A4F4B2"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774C52F6"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4617A2C6"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13CC6611"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23744F60"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4015EE5E"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2466537B"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049D6C88"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26593E87"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48C07F75"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93" w:type="pct"/>
            <w:tcMar>
              <w:left w:w="40" w:type="dxa"/>
              <w:right w:w="40" w:type="dxa"/>
            </w:tcMar>
            <w:vAlign w:val="center"/>
          </w:tcPr>
          <w:p w14:paraId="1BE6911C"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r>
      <w:tr w:rsidR="00FE1515" w:rsidRPr="00BE2C73" w14:paraId="34690A6C" w14:textId="77777777" w:rsidTr="00EA79DF">
        <w:trPr>
          <w:trHeight w:val="829"/>
        </w:trPr>
        <w:tc>
          <w:tcPr>
            <w:tcW w:w="136" w:type="pct"/>
            <w:tcMar>
              <w:left w:w="40" w:type="dxa"/>
              <w:right w:w="40" w:type="dxa"/>
            </w:tcMar>
            <w:vAlign w:val="center"/>
          </w:tcPr>
          <w:p w14:paraId="441C27CD"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50" w:type="pct"/>
            <w:tcMar>
              <w:left w:w="40" w:type="dxa"/>
              <w:right w:w="40" w:type="dxa"/>
            </w:tcMar>
            <w:vAlign w:val="center"/>
          </w:tcPr>
          <w:p w14:paraId="072FC64F"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204" w:type="pct"/>
            <w:vAlign w:val="center"/>
          </w:tcPr>
          <w:p w14:paraId="4ED76837"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650" w:type="pct"/>
            <w:tcMar>
              <w:left w:w="40" w:type="dxa"/>
              <w:right w:w="40" w:type="dxa"/>
            </w:tcMar>
            <w:vAlign w:val="center"/>
          </w:tcPr>
          <w:p w14:paraId="38C5E391"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0" w:type="pct"/>
            <w:tcMar>
              <w:left w:w="40" w:type="dxa"/>
              <w:right w:w="40" w:type="dxa"/>
            </w:tcMar>
            <w:vAlign w:val="center"/>
          </w:tcPr>
          <w:p w14:paraId="1AB8067F"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20DE014B"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7FE454D6"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75979797"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539F73D1"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2" w:type="pct"/>
            <w:tcMar>
              <w:left w:w="40" w:type="dxa"/>
              <w:right w:w="40" w:type="dxa"/>
            </w:tcMar>
            <w:vAlign w:val="center"/>
          </w:tcPr>
          <w:p w14:paraId="272AEB6C"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0" w:type="pct"/>
            <w:tcMar>
              <w:left w:w="40" w:type="dxa"/>
              <w:right w:w="40" w:type="dxa"/>
            </w:tcMar>
            <w:vAlign w:val="center"/>
          </w:tcPr>
          <w:p w14:paraId="3496678D"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090F537C"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2C02658F"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72FEEA8D"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387907A1"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16266E41"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0" w:type="pct"/>
            <w:tcMar>
              <w:left w:w="40" w:type="dxa"/>
              <w:right w:w="40" w:type="dxa"/>
            </w:tcMar>
            <w:vAlign w:val="center"/>
          </w:tcPr>
          <w:p w14:paraId="5B606105"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1B76D981"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3982F7CA"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7068D69F"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00FE9497"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41971E07"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5D67BCB9"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6FBFE3C4"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2F91B8E3"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046E987D"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21DC937B"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93" w:type="pct"/>
            <w:tcMar>
              <w:left w:w="40" w:type="dxa"/>
              <w:right w:w="40" w:type="dxa"/>
            </w:tcMar>
            <w:vAlign w:val="center"/>
          </w:tcPr>
          <w:p w14:paraId="2612A5A2"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r>
      <w:tr w:rsidR="00FE1515" w:rsidRPr="00BE2C73" w14:paraId="19C3E955" w14:textId="77777777" w:rsidTr="00EA79DF">
        <w:trPr>
          <w:trHeight w:val="829"/>
        </w:trPr>
        <w:tc>
          <w:tcPr>
            <w:tcW w:w="136" w:type="pct"/>
            <w:tcMar>
              <w:left w:w="40" w:type="dxa"/>
              <w:right w:w="40" w:type="dxa"/>
            </w:tcMar>
            <w:vAlign w:val="center"/>
          </w:tcPr>
          <w:p w14:paraId="3CC1B185"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50" w:type="pct"/>
            <w:tcMar>
              <w:left w:w="40" w:type="dxa"/>
              <w:right w:w="40" w:type="dxa"/>
            </w:tcMar>
            <w:vAlign w:val="center"/>
          </w:tcPr>
          <w:p w14:paraId="6DC3FE73"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204" w:type="pct"/>
            <w:vAlign w:val="center"/>
          </w:tcPr>
          <w:p w14:paraId="13057864"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650" w:type="pct"/>
            <w:tcMar>
              <w:left w:w="40" w:type="dxa"/>
              <w:right w:w="40" w:type="dxa"/>
            </w:tcMar>
            <w:vAlign w:val="center"/>
          </w:tcPr>
          <w:p w14:paraId="53E85C7C"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0" w:type="pct"/>
            <w:tcMar>
              <w:left w:w="40" w:type="dxa"/>
              <w:right w:w="40" w:type="dxa"/>
            </w:tcMar>
            <w:vAlign w:val="center"/>
          </w:tcPr>
          <w:p w14:paraId="1430D7D1"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30D42D71"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56E00A96"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6C0301B8"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4A65D8E5"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2" w:type="pct"/>
            <w:tcMar>
              <w:left w:w="40" w:type="dxa"/>
              <w:right w:w="40" w:type="dxa"/>
            </w:tcMar>
            <w:vAlign w:val="center"/>
          </w:tcPr>
          <w:p w14:paraId="403E9625"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0" w:type="pct"/>
            <w:tcMar>
              <w:left w:w="40" w:type="dxa"/>
              <w:right w:w="40" w:type="dxa"/>
            </w:tcMar>
            <w:vAlign w:val="center"/>
          </w:tcPr>
          <w:p w14:paraId="3C12D1D3"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390850F6"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0F16C7E2"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77FEECC2"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09CDCF82"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379E599C"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0" w:type="pct"/>
            <w:tcMar>
              <w:left w:w="40" w:type="dxa"/>
              <w:right w:w="40" w:type="dxa"/>
            </w:tcMar>
            <w:vAlign w:val="center"/>
          </w:tcPr>
          <w:p w14:paraId="50E09607"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52E87B02"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3BC3EE38"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6696A2CC"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3BF05EC0"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0F6FC225"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4D77C97A"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07792477"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4D78A639"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288DAD01"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5E32C01A"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93" w:type="pct"/>
            <w:tcMar>
              <w:left w:w="40" w:type="dxa"/>
              <w:right w:w="40" w:type="dxa"/>
            </w:tcMar>
            <w:vAlign w:val="center"/>
          </w:tcPr>
          <w:p w14:paraId="5C007CE3"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r>
      <w:tr w:rsidR="00FE1515" w:rsidRPr="00BE2C73" w14:paraId="205A568D" w14:textId="77777777" w:rsidTr="00EA79DF">
        <w:trPr>
          <w:trHeight w:val="829"/>
        </w:trPr>
        <w:tc>
          <w:tcPr>
            <w:tcW w:w="136" w:type="pct"/>
            <w:tcMar>
              <w:left w:w="40" w:type="dxa"/>
              <w:right w:w="40" w:type="dxa"/>
            </w:tcMar>
            <w:vAlign w:val="center"/>
          </w:tcPr>
          <w:p w14:paraId="0BDB25B1"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50" w:type="pct"/>
            <w:tcMar>
              <w:left w:w="40" w:type="dxa"/>
              <w:right w:w="40" w:type="dxa"/>
            </w:tcMar>
            <w:vAlign w:val="center"/>
          </w:tcPr>
          <w:p w14:paraId="7141B989"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204" w:type="pct"/>
            <w:vAlign w:val="center"/>
          </w:tcPr>
          <w:p w14:paraId="0177AC7E"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650" w:type="pct"/>
            <w:tcMar>
              <w:left w:w="40" w:type="dxa"/>
              <w:right w:w="40" w:type="dxa"/>
            </w:tcMar>
            <w:vAlign w:val="center"/>
          </w:tcPr>
          <w:p w14:paraId="67210AA7"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0" w:type="pct"/>
            <w:tcMar>
              <w:left w:w="40" w:type="dxa"/>
              <w:right w:w="40" w:type="dxa"/>
            </w:tcMar>
            <w:vAlign w:val="center"/>
          </w:tcPr>
          <w:p w14:paraId="79A2A14D"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6F12FD35"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4688CC5F"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09152491"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0B28902B"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2" w:type="pct"/>
            <w:tcMar>
              <w:left w:w="40" w:type="dxa"/>
              <w:right w:w="40" w:type="dxa"/>
            </w:tcMar>
            <w:vAlign w:val="center"/>
          </w:tcPr>
          <w:p w14:paraId="2E2F6BA8"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0" w:type="pct"/>
            <w:tcMar>
              <w:left w:w="40" w:type="dxa"/>
              <w:right w:w="40" w:type="dxa"/>
            </w:tcMar>
            <w:vAlign w:val="center"/>
          </w:tcPr>
          <w:p w14:paraId="6C41E20C"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3689D448"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60A1939D"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31A8D67D"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353934D4"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6EAC846D"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0" w:type="pct"/>
            <w:tcMar>
              <w:left w:w="40" w:type="dxa"/>
              <w:right w:w="40" w:type="dxa"/>
            </w:tcMar>
            <w:vAlign w:val="center"/>
          </w:tcPr>
          <w:p w14:paraId="6B613A83"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0C0EA99B"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298D5615"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19" w:type="pct"/>
            <w:tcMar>
              <w:left w:w="40" w:type="dxa"/>
              <w:right w:w="40" w:type="dxa"/>
            </w:tcMar>
            <w:vAlign w:val="center"/>
          </w:tcPr>
          <w:p w14:paraId="2E2C3501"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70FA24E0"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4765AA73"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2248C809"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5D2EB4F8"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63E174AB"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5B45B782"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121" w:type="pct"/>
            <w:tcMar>
              <w:left w:w="40" w:type="dxa"/>
              <w:right w:w="40" w:type="dxa"/>
            </w:tcMar>
            <w:vAlign w:val="center"/>
          </w:tcPr>
          <w:p w14:paraId="1C9DEBF1"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c>
          <w:tcPr>
            <w:tcW w:w="93" w:type="pct"/>
            <w:tcMar>
              <w:left w:w="40" w:type="dxa"/>
              <w:right w:w="40" w:type="dxa"/>
            </w:tcMar>
            <w:vAlign w:val="center"/>
          </w:tcPr>
          <w:p w14:paraId="71713DBC" w14:textId="77777777" w:rsidR="00FE1515" w:rsidRPr="00BE2C73" w:rsidRDefault="00FE1515" w:rsidP="00FE1515">
            <w:pPr>
              <w:widowControl/>
              <w:suppressAutoHyphens w:val="0"/>
              <w:contextualSpacing/>
              <w:jc w:val="center"/>
              <w:rPr>
                <w:rFonts w:ascii="Arial" w:hAnsi="Arial" w:cs="Arial"/>
                <w:color w:val="000000"/>
                <w:sz w:val="14"/>
                <w:szCs w:val="14"/>
                <w:lang w:val="tr-TR" w:eastAsia="tr-TR"/>
              </w:rPr>
            </w:pPr>
          </w:p>
        </w:tc>
      </w:tr>
    </w:tbl>
    <w:p w14:paraId="44B71F70" w14:textId="77777777" w:rsidR="006608B5" w:rsidRPr="00BE2C73" w:rsidRDefault="006608B5" w:rsidP="006608B5">
      <w:pPr>
        <w:pStyle w:val="WW-NormalWeb1"/>
        <w:spacing w:before="0" w:after="0"/>
        <w:contextualSpacing/>
        <w:jc w:val="both"/>
        <w:rPr>
          <w:rFonts w:ascii="Arial" w:hAnsi="Arial" w:cs="Arial"/>
          <w:bCs/>
          <w:color w:val="000000"/>
          <w:sz w:val="16"/>
          <w:szCs w:val="16"/>
        </w:rPr>
      </w:pPr>
      <w:r w:rsidRPr="00BE2C73">
        <w:rPr>
          <w:rFonts w:ascii="Arial" w:hAnsi="Arial" w:cs="Arial"/>
          <w:b/>
          <w:bCs/>
          <w:color w:val="000000"/>
          <w:sz w:val="16"/>
          <w:szCs w:val="16"/>
        </w:rPr>
        <w:t>(*)</w:t>
      </w:r>
      <w:r w:rsidRPr="00BE2C73">
        <w:rPr>
          <w:rFonts w:ascii="Arial" w:hAnsi="Arial" w:cs="Arial"/>
          <w:bCs/>
          <w:color w:val="000000"/>
          <w:sz w:val="16"/>
          <w:szCs w:val="16"/>
        </w:rPr>
        <w:t xml:space="preserve"> Çizelgedeki satırlar gerektiği kadar genişletilebilir ve çoğaltılabilir.</w:t>
      </w:r>
    </w:p>
    <w:p w14:paraId="403DD8B7" w14:textId="77777777" w:rsidR="006608B5" w:rsidRPr="00BE2C73" w:rsidRDefault="006608B5" w:rsidP="006608B5">
      <w:pPr>
        <w:pStyle w:val="WW-NormalWeb1"/>
        <w:spacing w:before="0" w:after="0"/>
        <w:contextualSpacing/>
        <w:jc w:val="both"/>
        <w:rPr>
          <w:rFonts w:ascii="Arial" w:hAnsi="Arial" w:cs="Arial"/>
          <w:bCs/>
          <w:color w:val="000000"/>
          <w:sz w:val="16"/>
          <w:szCs w:val="16"/>
        </w:rPr>
      </w:pPr>
      <w:r w:rsidRPr="00BE2C73">
        <w:rPr>
          <w:rFonts w:ascii="Arial" w:hAnsi="Arial" w:cs="Arial"/>
          <w:b/>
          <w:bCs/>
          <w:color w:val="000000"/>
          <w:sz w:val="16"/>
          <w:szCs w:val="16"/>
        </w:rPr>
        <w:t>(**)</w:t>
      </w:r>
      <w:r w:rsidR="00E70BE7" w:rsidRPr="00BE2C73">
        <w:rPr>
          <w:rFonts w:ascii="Arial" w:hAnsi="Arial" w:cs="Arial"/>
          <w:b/>
          <w:bCs/>
          <w:color w:val="000000"/>
          <w:sz w:val="16"/>
          <w:szCs w:val="16"/>
        </w:rPr>
        <w:t xml:space="preserve"> </w:t>
      </w:r>
      <w:r w:rsidR="00E70BE7" w:rsidRPr="00BE2C73">
        <w:rPr>
          <w:rFonts w:ascii="Arial" w:hAnsi="Arial" w:cs="Arial"/>
          <w:bCs/>
          <w:color w:val="000000"/>
          <w:sz w:val="16"/>
          <w:szCs w:val="16"/>
        </w:rPr>
        <w:t>Bu bölüme 0-100 arası sayısal değerler verilerek sütun toplamının 100 olması gerekmektedir.</w:t>
      </w:r>
    </w:p>
    <w:p w14:paraId="1FAFB3D5" w14:textId="3A614FF8" w:rsidR="0083573E" w:rsidRPr="00BE2C73" w:rsidRDefault="006608B5" w:rsidP="00F5427F">
      <w:pPr>
        <w:jc w:val="both"/>
        <w:rPr>
          <w:rFonts w:ascii="Arial" w:hAnsi="Arial" w:cs="Arial"/>
          <w:bCs/>
          <w:color w:val="000000"/>
          <w:sz w:val="16"/>
          <w:szCs w:val="16"/>
          <w:lang w:val="tr-TR"/>
        </w:rPr>
        <w:sectPr w:rsidR="0083573E" w:rsidRPr="00BE2C73" w:rsidSect="00511B82">
          <w:footerReference w:type="default" r:id="rId10"/>
          <w:footnotePr>
            <w:pos w:val="beneathText"/>
          </w:footnotePr>
          <w:pgSz w:w="16837" w:h="11899" w:orient="landscape" w:code="9"/>
          <w:pgMar w:top="1077" w:right="1440" w:bottom="1077" w:left="1440" w:header="851" w:footer="851" w:gutter="0"/>
          <w:cols w:space="708"/>
          <w:docGrid w:linePitch="360"/>
        </w:sectPr>
      </w:pPr>
      <w:r w:rsidRPr="00BE2C73">
        <w:rPr>
          <w:rFonts w:ascii="Arial" w:hAnsi="Arial" w:cs="Arial"/>
          <w:b/>
          <w:bCs/>
          <w:color w:val="000000"/>
          <w:sz w:val="16"/>
          <w:szCs w:val="16"/>
          <w:lang w:val="tr-TR"/>
        </w:rPr>
        <w:t>(***)</w:t>
      </w:r>
      <w:r w:rsidRPr="00EA79DF">
        <w:rPr>
          <w:rFonts w:ascii="Arial" w:hAnsi="Arial" w:cs="Arial"/>
          <w:color w:val="000000"/>
          <w:sz w:val="16"/>
          <w:szCs w:val="16"/>
          <w:lang w:val="tr-TR"/>
        </w:rPr>
        <w:t xml:space="preserve"> </w:t>
      </w:r>
      <w:r w:rsidR="00EA79DF" w:rsidRPr="00BC6086">
        <w:rPr>
          <w:rFonts w:ascii="Arial" w:hAnsi="Arial" w:cs="Arial"/>
          <w:color w:val="000000"/>
          <w:sz w:val="16"/>
          <w:szCs w:val="16"/>
          <w:lang w:val="tr-TR"/>
        </w:rPr>
        <w:t>Her</w:t>
      </w:r>
      <w:r w:rsidR="00EA79DF" w:rsidRPr="00BC6086">
        <w:rPr>
          <w:rFonts w:ascii="Arial" w:hAnsi="Arial" w:cs="Arial"/>
          <w:b/>
          <w:bCs/>
          <w:color w:val="000000"/>
          <w:sz w:val="16"/>
          <w:szCs w:val="16"/>
          <w:lang w:val="tr-TR"/>
        </w:rPr>
        <w:t xml:space="preserve"> </w:t>
      </w:r>
      <w:r w:rsidRPr="00BC6086">
        <w:rPr>
          <w:rFonts w:ascii="Arial" w:hAnsi="Arial" w:cs="Arial"/>
          <w:bCs/>
          <w:color w:val="000000"/>
          <w:sz w:val="16"/>
          <w:szCs w:val="16"/>
          <w:lang w:val="tr-TR"/>
        </w:rPr>
        <w:t>İP’de görev alacak kişiler</w:t>
      </w:r>
      <w:r w:rsidR="00EA79DF" w:rsidRPr="00BC6086">
        <w:rPr>
          <w:rFonts w:ascii="Arial" w:hAnsi="Arial" w:cs="Arial"/>
          <w:bCs/>
          <w:color w:val="000000"/>
          <w:sz w:val="16"/>
          <w:szCs w:val="16"/>
          <w:lang w:val="tr-TR"/>
        </w:rPr>
        <w:t xml:space="preserve"> belirtilmelidir</w:t>
      </w:r>
      <w:r w:rsidRPr="00BC6086">
        <w:rPr>
          <w:rFonts w:ascii="Arial" w:hAnsi="Arial" w:cs="Arial"/>
          <w:bCs/>
          <w:color w:val="000000"/>
          <w:sz w:val="16"/>
          <w:szCs w:val="16"/>
          <w:lang w:val="tr-TR"/>
        </w:rPr>
        <w:t xml:space="preserve">. </w:t>
      </w:r>
      <w:r w:rsidR="003817CD">
        <w:rPr>
          <w:rFonts w:ascii="Arial" w:hAnsi="Arial" w:cs="Arial"/>
          <w:bCs/>
          <w:color w:val="000000"/>
          <w:sz w:val="16"/>
          <w:szCs w:val="16"/>
          <w:lang w:val="tr-TR"/>
        </w:rPr>
        <w:t>Ancak b</w:t>
      </w:r>
      <w:r w:rsidRPr="00BC6086">
        <w:rPr>
          <w:rFonts w:ascii="Arial" w:hAnsi="Arial" w:cs="Arial"/>
          <w:bCs/>
          <w:color w:val="000000"/>
          <w:sz w:val="16"/>
          <w:szCs w:val="16"/>
          <w:lang w:val="tr-TR"/>
        </w:rPr>
        <w:t>u aşamada</w:t>
      </w:r>
      <w:r w:rsidR="009F1917" w:rsidRPr="00BC6086">
        <w:rPr>
          <w:rFonts w:ascii="Arial" w:hAnsi="Arial" w:cs="Arial"/>
          <w:bCs/>
          <w:color w:val="000000"/>
          <w:sz w:val="16"/>
          <w:szCs w:val="16"/>
          <w:lang w:val="tr-TR"/>
        </w:rPr>
        <w:t xml:space="preserve"> </w:t>
      </w:r>
      <w:r w:rsidR="00B43CD9" w:rsidRPr="00BC6086">
        <w:rPr>
          <w:rFonts w:ascii="Arial" w:hAnsi="Arial" w:cs="Arial"/>
          <w:bCs/>
          <w:color w:val="000000"/>
          <w:sz w:val="16"/>
          <w:szCs w:val="16"/>
          <w:lang w:val="tr-TR"/>
        </w:rPr>
        <w:t xml:space="preserve">tam SGK’lı </w:t>
      </w:r>
      <w:r w:rsidR="009F1917" w:rsidRPr="00BC6086">
        <w:rPr>
          <w:rFonts w:ascii="Arial" w:hAnsi="Arial" w:cs="Arial"/>
          <w:bCs/>
          <w:color w:val="000000"/>
          <w:sz w:val="16"/>
          <w:szCs w:val="16"/>
          <w:lang w:val="tr-TR"/>
        </w:rPr>
        <w:t>araştırmacı</w:t>
      </w:r>
      <w:r w:rsidR="00D32209" w:rsidRPr="00BC6086">
        <w:rPr>
          <w:rFonts w:ascii="Arial" w:hAnsi="Arial" w:cs="Arial"/>
          <w:bCs/>
          <w:color w:val="000000"/>
          <w:sz w:val="16"/>
          <w:szCs w:val="16"/>
          <w:lang w:val="tr-TR"/>
        </w:rPr>
        <w:t xml:space="preserve"> </w:t>
      </w:r>
      <w:r w:rsidR="009F1917" w:rsidRPr="00BC6086">
        <w:rPr>
          <w:rFonts w:ascii="Arial" w:hAnsi="Arial" w:cs="Arial"/>
          <w:bCs/>
          <w:color w:val="000000"/>
          <w:sz w:val="16"/>
          <w:szCs w:val="16"/>
          <w:lang w:val="tr-TR"/>
        </w:rPr>
        <w:t>ve</w:t>
      </w:r>
      <w:r w:rsidRPr="00BC6086">
        <w:rPr>
          <w:rFonts w:ascii="Arial" w:hAnsi="Arial" w:cs="Arial"/>
          <w:bCs/>
          <w:color w:val="000000"/>
          <w:sz w:val="16"/>
          <w:szCs w:val="16"/>
          <w:lang w:val="tr-TR"/>
        </w:rPr>
        <w:t xml:space="preserve"> bursiyer(ler)in isimlerinin belirtilmesi zorunlu değildir.</w:t>
      </w:r>
      <w:r w:rsidR="005A731C" w:rsidRPr="00BE2C73">
        <w:rPr>
          <w:rFonts w:ascii="Arial" w:hAnsi="Arial" w:cs="Arial"/>
          <w:color w:val="000000"/>
          <w:shd w:val="clear" w:color="auto" w:fill="FDFDFD"/>
          <w:lang w:val="tr-TR"/>
        </w:rPr>
        <w:t xml:space="preserve"> </w:t>
      </w:r>
    </w:p>
    <w:p w14:paraId="3292B391" w14:textId="77777777" w:rsidR="006B2968" w:rsidRPr="00BE2C73" w:rsidRDefault="003A7DC8" w:rsidP="003A7DC8">
      <w:pPr>
        <w:pStyle w:val="WW-NormalWeb1"/>
        <w:tabs>
          <w:tab w:val="left" w:pos="709"/>
        </w:tabs>
        <w:spacing w:before="0" w:after="0"/>
        <w:jc w:val="both"/>
        <w:rPr>
          <w:rFonts w:ascii="Arial" w:hAnsi="Arial" w:cs="Arial"/>
          <w:b/>
          <w:bCs/>
          <w:sz w:val="18"/>
          <w:szCs w:val="18"/>
        </w:rPr>
      </w:pPr>
      <w:r w:rsidRPr="00BE2C73">
        <w:rPr>
          <w:rFonts w:ascii="Arial" w:hAnsi="Arial" w:cs="Arial"/>
          <w:b/>
          <w:bCs/>
          <w:sz w:val="18"/>
          <w:szCs w:val="18"/>
        </w:rPr>
        <w:lastRenderedPageBreak/>
        <w:t>3.1.2. İş Paketleri</w:t>
      </w:r>
    </w:p>
    <w:p w14:paraId="40FF9C90" w14:textId="77777777" w:rsidR="006B2968" w:rsidRPr="00BE2C73" w:rsidRDefault="006B2968" w:rsidP="006B2968">
      <w:pPr>
        <w:pStyle w:val="WW-NormalWeb1"/>
        <w:spacing w:before="0" w:after="0"/>
        <w:ind w:left="1080"/>
        <w:jc w:val="both"/>
        <w:rPr>
          <w:rFonts w:ascii="Arial" w:hAnsi="Arial" w:cs="Arial"/>
          <w:b/>
          <w:bCs/>
          <w:sz w:val="18"/>
          <w:szCs w:val="18"/>
        </w:rPr>
      </w:pPr>
    </w:p>
    <w:p w14:paraId="292626D1" w14:textId="77777777" w:rsidR="000B65DF" w:rsidRPr="00BE2C73" w:rsidRDefault="000B65DF" w:rsidP="0042279F">
      <w:pPr>
        <w:pStyle w:val="WW-NormalWeb1"/>
        <w:spacing w:before="0" w:after="0"/>
        <w:contextualSpacing/>
        <w:jc w:val="both"/>
        <w:rPr>
          <w:rFonts w:ascii="Arial" w:hAnsi="Arial" w:cs="Arial"/>
          <w:color w:val="000000"/>
          <w:sz w:val="18"/>
          <w:szCs w:val="18"/>
        </w:rPr>
      </w:pPr>
      <w:r w:rsidRPr="00BE2C73">
        <w:rPr>
          <w:rFonts w:ascii="Arial" w:hAnsi="Arial" w:cs="Arial"/>
          <w:bCs/>
          <w:color w:val="000000"/>
          <w:sz w:val="18"/>
          <w:szCs w:val="18"/>
        </w:rPr>
        <w:t xml:space="preserve">Aşağıdaki İş Paketi Tablosu her bir İP için hazırlanır. </w:t>
      </w:r>
      <w:r w:rsidRPr="00BE2C73">
        <w:rPr>
          <w:rFonts w:ascii="Arial" w:hAnsi="Arial" w:cs="Arial"/>
          <w:color w:val="000000"/>
          <w:sz w:val="18"/>
          <w:szCs w:val="18"/>
        </w:rPr>
        <w:t>İP’nin başarılı bir şekilde tamamlanma durumunun izlenebilmesi için her bir İP’nin hedefi, kim(ler) tarafından gerçekleştirileceği, başarı ölçütü,</w:t>
      </w:r>
      <w:r w:rsidR="009106E4" w:rsidRPr="00BE2C73">
        <w:rPr>
          <w:rFonts w:ascii="Arial" w:hAnsi="Arial" w:cs="Arial"/>
          <w:color w:val="000000"/>
          <w:sz w:val="18"/>
          <w:szCs w:val="18"/>
        </w:rPr>
        <w:t xml:space="preserve"> ara çıktısı/çıktıları ve </w:t>
      </w:r>
      <w:r w:rsidRPr="00BE2C73">
        <w:rPr>
          <w:rFonts w:ascii="Arial" w:hAnsi="Arial" w:cs="Arial"/>
          <w:color w:val="000000"/>
          <w:sz w:val="18"/>
          <w:szCs w:val="18"/>
        </w:rPr>
        <w:t xml:space="preserve">risk yönetimi </w:t>
      </w:r>
      <w:r w:rsidR="00185B61" w:rsidRPr="00BE2C73">
        <w:rPr>
          <w:rFonts w:ascii="Arial" w:hAnsi="Arial" w:cs="Arial"/>
          <w:color w:val="000000"/>
          <w:sz w:val="18"/>
          <w:szCs w:val="18"/>
        </w:rPr>
        <w:t>sunulur</w:t>
      </w:r>
      <w:r w:rsidRPr="00BE2C73">
        <w:rPr>
          <w:rFonts w:ascii="Arial" w:hAnsi="Arial" w:cs="Arial"/>
          <w:color w:val="000000"/>
          <w:sz w:val="18"/>
          <w:szCs w:val="18"/>
        </w:rPr>
        <w:t>.</w:t>
      </w:r>
    </w:p>
    <w:p w14:paraId="37ABE5FC" w14:textId="77777777" w:rsidR="00FD202B" w:rsidRPr="00BE2C73" w:rsidRDefault="00FD202B" w:rsidP="0042279F">
      <w:pPr>
        <w:pStyle w:val="WW-NormalWeb1"/>
        <w:spacing w:before="0" w:after="0"/>
        <w:contextualSpacing/>
        <w:jc w:val="both"/>
        <w:rPr>
          <w:rFonts w:ascii="Arial" w:hAnsi="Arial" w:cs="Arial"/>
          <w:color w:val="000000"/>
          <w:sz w:val="18"/>
          <w:szCs w:val="18"/>
        </w:rPr>
      </w:pPr>
    </w:p>
    <w:p w14:paraId="58A2C804" w14:textId="77777777" w:rsidR="00D07898" w:rsidRPr="00BE2C73" w:rsidRDefault="00D07898" w:rsidP="0042279F">
      <w:pPr>
        <w:pStyle w:val="WW-NormalWeb1"/>
        <w:spacing w:before="0" w:after="0"/>
        <w:contextualSpacing/>
        <w:jc w:val="both"/>
        <w:rPr>
          <w:rFonts w:ascii="Arial" w:hAnsi="Arial" w:cs="Arial"/>
          <w:color w:val="000000"/>
          <w:sz w:val="18"/>
          <w:szCs w:val="18"/>
        </w:rPr>
      </w:pPr>
    </w:p>
    <w:tbl>
      <w:tblPr>
        <w:tblW w:w="4874" w:type="pct"/>
        <w:jc w:val="center"/>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1829"/>
        <w:gridCol w:w="3028"/>
        <w:gridCol w:w="4853"/>
      </w:tblGrid>
      <w:tr w:rsidR="006B2968" w:rsidRPr="00BE2C73" w14:paraId="6D8386E5" w14:textId="77777777" w:rsidTr="009106E4">
        <w:trPr>
          <w:cantSplit/>
          <w:trHeight w:val="451"/>
          <w:jc w:val="center"/>
        </w:trPr>
        <w:tc>
          <w:tcPr>
            <w:tcW w:w="5000" w:type="pct"/>
            <w:gridSpan w:val="3"/>
            <w:tcBorders>
              <w:top w:val="single" w:sz="6" w:space="0" w:color="000000"/>
              <w:left w:val="single" w:sz="6" w:space="0" w:color="000000"/>
              <w:bottom w:val="single" w:sz="6" w:space="0" w:color="000000"/>
              <w:right w:val="single" w:sz="6" w:space="0" w:color="000000"/>
            </w:tcBorders>
            <w:shd w:val="clear" w:color="auto" w:fill="E0E0E0"/>
            <w:vAlign w:val="center"/>
          </w:tcPr>
          <w:p w14:paraId="77E028A0" w14:textId="77777777" w:rsidR="006B2968" w:rsidRPr="00BE2C73" w:rsidRDefault="006B2968" w:rsidP="00AB0425">
            <w:pPr>
              <w:jc w:val="center"/>
              <w:rPr>
                <w:rFonts w:ascii="Arial" w:hAnsi="Arial" w:cs="Arial"/>
                <w:b/>
                <w:color w:val="000000"/>
                <w:sz w:val="18"/>
                <w:szCs w:val="18"/>
                <w:lang w:val="tr-TR"/>
              </w:rPr>
            </w:pPr>
            <w:r w:rsidRPr="00BE2C73">
              <w:rPr>
                <w:rFonts w:ascii="Arial" w:hAnsi="Arial" w:cs="Arial"/>
                <w:b/>
                <w:color w:val="000000"/>
                <w:sz w:val="18"/>
                <w:szCs w:val="18"/>
                <w:lang w:val="tr-TR"/>
              </w:rPr>
              <w:t>İŞ PAKETİ TABLOSU</w:t>
            </w:r>
            <w:r w:rsidR="000B65DF" w:rsidRPr="00BE2C73">
              <w:rPr>
                <w:rFonts w:ascii="Arial" w:hAnsi="Arial" w:cs="Arial"/>
                <w:b/>
                <w:color w:val="000000"/>
                <w:sz w:val="18"/>
                <w:szCs w:val="18"/>
                <w:lang w:val="tr-TR"/>
              </w:rPr>
              <w:t xml:space="preserve"> (*)</w:t>
            </w:r>
          </w:p>
        </w:tc>
      </w:tr>
      <w:tr w:rsidR="00BD3868" w:rsidRPr="00BE2C73" w14:paraId="5BFE637B" w14:textId="77777777" w:rsidTr="009106E4">
        <w:trPr>
          <w:cantSplit/>
          <w:trHeight w:val="608"/>
          <w:jc w:val="center"/>
        </w:trPr>
        <w:tc>
          <w:tcPr>
            <w:tcW w:w="942" w:type="pct"/>
            <w:tcBorders>
              <w:top w:val="single" w:sz="6" w:space="0" w:color="000000"/>
              <w:left w:val="single" w:sz="6" w:space="0" w:color="000000"/>
              <w:bottom w:val="single" w:sz="6" w:space="0" w:color="000000"/>
              <w:right w:val="single" w:sz="6" w:space="0" w:color="000000"/>
            </w:tcBorders>
            <w:vAlign w:val="center"/>
          </w:tcPr>
          <w:p w14:paraId="69DAFA4C" w14:textId="77777777" w:rsidR="00BD3868" w:rsidRPr="00BE2C73" w:rsidRDefault="00BD3868" w:rsidP="00BD3868">
            <w:pPr>
              <w:rPr>
                <w:rFonts w:cs="Arial"/>
                <w:b/>
                <w:color w:val="000000"/>
                <w:sz w:val="18"/>
                <w:szCs w:val="18"/>
                <w:lang w:val="tr-TR"/>
              </w:rPr>
            </w:pPr>
            <w:r w:rsidRPr="00BE2C73">
              <w:rPr>
                <w:rFonts w:ascii="Arial" w:hAnsi="Arial" w:cs="Arial"/>
                <w:b/>
                <w:color w:val="000000"/>
                <w:sz w:val="18"/>
                <w:szCs w:val="18"/>
                <w:lang w:val="tr-TR"/>
              </w:rPr>
              <w:t>İP No: 1</w:t>
            </w:r>
          </w:p>
        </w:tc>
        <w:tc>
          <w:tcPr>
            <w:tcW w:w="4058" w:type="pct"/>
            <w:gridSpan w:val="2"/>
            <w:tcBorders>
              <w:top w:val="single" w:sz="6" w:space="0" w:color="000000"/>
              <w:left w:val="single" w:sz="6" w:space="0" w:color="000000"/>
              <w:bottom w:val="single" w:sz="6" w:space="0" w:color="000000"/>
              <w:right w:val="single" w:sz="6" w:space="0" w:color="000000"/>
            </w:tcBorders>
            <w:vAlign w:val="center"/>
          </w:tcPr>
          <w:p w14:paraId="10C1203C" w14:textId="77777777" w:rsidR="00BD3868" w:rsidRPr="00BE2C73" w:rsidRDefault="00BD3868" w:rsidP="00BD3868">
            <w:pPr>
              <w:rPr>
                <w:rFonts w:ascii="Arial" w:hAnsi="Arial" w:cs="Arial"/>
                <w:b/>
                <w:color w:val="000000"/>
                <w:sz w:val="18"/>
                <w:szCs w:val="18"/>
                <w:lang w:val="tr-TR"/>
              </w:rPr>
            </w:pPr>
            <w:r w:rsidRPr="00BE2C73">
              <w:rPr>
                <w:rFonts w:ascii="Arial" w:hAnsi="Arial" w:cs="Arial"/>
                <w:b/>
                <w:color w:val="000000"/>
                <w:sz w:val="18"/>
                <w:szCs w:val="18"/>
                <w:lang w:val="tr-TR"/>
              </w:rPr>
              <w:t xml:space="preserve">İP Adı: </w:t>
            </w:r>
          </w:p>
        </w:tc>
      </w:tr>
      <w:tr w:rsidR="006B2968" w:rsidRPr="00BE2C73" w14:paraId="34144184" w14:textId="77777777" w:rsidTr="009106E4">
        <w:tblPrEx>
          <w:tblBorders>
            <w:insideH w:val="single" w:sz="6" w:space="0" w:color="000000"/>
            <w:insideV w:val="single" w:sz="6" w:space="0" w:color="000000"/>
          </w:tblBorders>
        </w:tblPrEx>
        <w:trPr>
          <w:trHeight w:val="475"/>
          <w:jc w:val="center"/>
        </w:trPr>
        <w:tc>
          <w:tcPr>
            <w:tcW w:w="5000" w:type="pct"/>
            <w:gridSpan w:val="3"/>
            <w:tcBorders>
              <w:top w:val="single" w:sz="6" w:space="0" w:color="000000"/>
              <w:left w:val="single" w:sz="6" w:space="0" w:color="000000"/>
              <w:bottom w:val="single" w:sz="6" w:space="0" w:color="000000"/>
              <w:right w:val="single" w:sz="6" w:space="0" w:color="000000"/>
            </w:tcBorders>
          </w:tcPr>
          <w:p w14:paraId="493B3CAD" w14:textId="77777777" w:rsidR="00B670BF" w:rsidRPr="00BE2C73" w:rsidRDefault="00B670BF" w:rsidP="00AB0425">
            <w:pPr>
              <w:rPr>
                <w:rFonts w:ascii="Arial" w:hAnsi="Arial" w:cs="Arial"/>
                <w:b/>
                <w:color w:val="000000"/>
                <w:sz w:val="18"/>
                <w:szCs w:val="18"/>
                <w:lang w:val="tr-TR"/>
              </w:rPr>
            </w:pPr>
          </w:p>
          <w:p w14:paraId="00938E45" w14:textId="77777777" w:rsidR="006B2968" w:rsidRPr="00BE2C73" w:rsidRDefault="006B2968" w:rsidP="00AB0425">
            <w:pPr>
              <w:rPr>
                <w:rFonts w:ascii="Arial" w:hAnsi="Arial" w:cs="Arial"/>
                <w:b/>
                <w:color w:val="000000"/>
                <w:sz w:val="18"/>
                <w:szCs w:val="18"/>
                <w:lang w:val="tr-TR"/>
              </w:rPr>
            </w:pPr>
            <w:r w:rsidRPr="00BE2C73">
              <w:rPr>
                <w:rFonts w:ascii="Arial" w:hAnsi="Arial" w:cs="Arial"/>
                <w:b/>
                <w:color w:val="000000"/>
                <w:sz w:val="18"/>
                <w:szCs w:val="18"/>
                <w:lang w:val="tr-TR"/>
              </w:rPr>
              <w:t xml:space="preserve">İP </w:t>
            </w:r>
            <w:r w:rsidR="00041B7A" w:rsidRPr="00BE2C73">
              <w:rPr>
                <w:rFonts w:ascii="Arial" w:hAnsi="Arial" w:cs="Arial"/>
                <w:b/>
                <w:color w:val="000000"/>
                <w:sz w:val="18"/>
                <w:szCs w:val="18"/>
                <w:lang w:val="tr-TR"/>
              </w:rPr>
              <w:t>Hedefi</w:t>
            </w:r>
            <w:r w:rsidRPr="00BE2C73">
              <w:rPr>
                <w:rFonts w:ascii="Arial" w:hAnsi="Arial" w:cs="Arial"/>
                <w:b/>
                <w:color w:val="000000"/>
                <w:sz w:val="18"/>
                <w:szCs w:val="18"/>
                <w:lang w:val="tr-TR"/>
              </w:rPr>
              <w:t xml:space="preserve">: </w:t>
            </w:r>
          </w:p>
          <w:p w14:paraId="37C5A33E" w14:textId="77777777" w:rsidR="006B2968" w:rsidRPr="00BE2C73" w:rsidRDefault="00BD3868" w:rsidP="00AB0425">
            <w:pPr>
              <w:rPr>
                <w:rFonts w:ascii="Arial" w:hAnsi="Arial" w:cs="Arial"/>
                <w:b/>
                <w:color w:val="000000"/>
                <w:sz w:val="18"/>
                <w:szCs w:val="18"/>
                <w:lang w:val="tr-TR"/>
              </w:rPr>
            </w:pPr>
            <w:r w:rsidRPr="00BE2C73">
              <w:rPr>
                <w:rFonts w:ascii="Arial" w:hAnsi="Arial" w:cs="Arial"/>
                <w:b/>
                <w:color w:val="000000"/>
                <w:sz w:val="18"/>
                <w:szCs w:val="18"/>
                <w:lang w:val="tr-TR"/>
              </w:rPr>
              <w:t xml:space="preserve"> </w:t>
            </w:r>
          </w:p>
        </w:tc>
      </w:tr>
      <w:tr w:rsidR="004C10B1" w:rsidRPr="00BE2C73" w14:paraId="60184C99" w14:textId="77777777" w:rsidTr="003F0A67">
        <w:tblPrEx>
          <w:tblBorders>
            <w:insideH w:val="single" w:sz="6" w:space="0" w:color="000000"/>
            <w:insideV w:val="single" w:sz="6" w:space="0" w:color="000000"/>
          </w:tblBorders>
        </w:tblPrEx>
        <w:trPr>
          <w:trHeight w:val="1026"/>
          <w:jc w:val="center"/>
        </w:trPr>
        <w:tc>
          <w:tcPr>
            <w:tcW w:w="2501" w:type="pct"/>
            <w:gridSpan w:val="2"/>
            <w:tcBorders>
              <w:top w:val="single" w:sz="6" w:space="0" w:color="000000"/>
              <w:left w:val="single" w:sz="6" w:space="0" w:color="000000"/>
              <w:bottom w:val="single" w:sz="6" w:space="0" w:color="000000"/>
              <w:right w:val="single" w:sz="6" w:space="0" w:color="000000"/>
            </w:tcBorders>
          </w:tcPr>
          <w:p w14:paraId="0822288B" w14:textId="77777777" w:rsidR="004C10B1" w:rsidRPr="00BE2C73" w:rsidRDefault="004C10B1" w:rsidP="00AB0425">
            <w:pPr>
              <w:rPr>
                <w:rFonts w:ascii="Arial" w:hAnsi="Arial" w:cs="Arial"/>
                <w:b/>
                <w:color w:val="000000"/>
                <w:sz w:val="18"/>
                <w:szCs w:val="18"/>
                <w:lang w:val="tr-TR"/>
              </w:rPr>
            </w:pPr>
            <w:r w:rsidRPr="00BE2C73">
              <w:rPr>
                <w:rFonts w:ascii="Arial" w:hAnsi="Arial" w:cs="Arial"/>
                <w:b/>
                <w:color w:val="000000"/>
                <w:sz w:val="18"/>
                <w:szCs w:val="18"/>
                <w:lang w:val="tr-TR"/>
              </w:rPr>
              <w:t>İP Kapsamında Yapılacak İşler/Görevler:</w:t>
            </w:r>
          </w:p>
          <w:p w14:paraId="217A09D4" w14:textId="77777777" w:rsidR="004C10B1" w:rsidRPr="00BE2C73" w:rsidRDefault="004C10B1" w:rsidP="00AB0425">
            <w:pPr>
              <w:rPr>
                <w:rFonts w:ascii="Arial" w:hAnsi="Arial" w:cs="Arial"/>
                <w:color w:val="000000"/>
                <w:sz w:val="18"/>
                <w:szCs w:val="18"/>
                <w:lang w:val="tr-TR"/>
              </w:rPr>
            </w:pPr>
          </w:p>
          <w:p w14:paraId="61D7DFBB" w14:textId="77777777" w:rsidR="004C10B1" w:rsidRPr="00BE2C73" w:rsidRDefault="00346C59">
            <w:pPr>
              <w:numPr>
                <w:ilvl w:val="0"/>
                <w:numId w:val="2"/>
              </w:numPr>
              <w:ind w:hanging="700"/>
              <w:rPr>
                <w:rFonts w:ascii="Arial" w:hAnsi="Arial" w:cs="Arial"/>
                <w:i/>
                <w:color w:val="000000"/>
                <w:sz w:val="18"/>
                <w:szCs w:val="18"/>
                <w:lang w:val="tr-TR"/>
              </w:rPr>
            </w:pPr>
            <w:r w:rsidRPr="00BE2C73">
              <w:rPr>
                <w:rFonts w:ascii="Arial" w:hAnsi="Arial" w:cs="Arial"/>
                <w:i/>
                <w:color w:val="000000"/>
                <w:sz w:val="18"/>
                <w:szCs w:val="18"/>
                <w:lang w:val="tr-TR"/>
              </w:rPr>
              <w:t xml:space="preserve"> </w:t>
            </w:r>
          </w:p>
          <w:p w14:paraId="31AF0158" w14:textId="77777777" w:rsidR="003F0A67" w:rsidRPr="00BE2C73" w:rsidRDefault="003F0A67">
            <w:pPr>
              <w:numPr>
                <w:ilvl w:val="0"/>
                <w:numId w:val="2"/>
              </w:numPr>
              <w:ind w:hanging="700"/>
              <w:rPr>
                <w:rFonts w:ascii="Arial" w:hAnsi="Arial" w:cs="Arial"/>
                <w:i/>
                <w:color w:val="000000"/>
                <w:sz w:val="18"/>
                <w:szCs w:val="18"/>
                <w:lang w:val="tr-TR"/>
              </w:rPr>
            </w:pPr>
          </w:p>
          <w:p w14:paraId="21D362D7" w14:textId="77777777" w:rsidR="009106E4" w:rsidRPr="00BE2C73" w:rsidRDefault="009106E4" w:rsidP="003F0A67">
            <w:pPr>
              <w:ind w:left="20"/>
              <w:rPr>
                <w:rFonts w:ascii="Arial" w:hAnsi="Arial" w:cs="Arial"/>
                <w:i/>
                <w:color w:val="000000"/>
                <w:sz w:val="18"/>
                <w:szCs w:val="18"/>
                <w:lang w:val="tr-TR"/>
              </w:rPr>
            </w:pPr>
          </w:p>
        </w:tc>
        <w:tc>
          <w:tcPr>
            <w:tcW w:w="2499" w:type="pct"/>
            <w:tcBorders>
              <w:top w:val="single" w:sz="6" w:space="0" w:color="000000"/>
              <w:left w:val="single" w:sz="6" w:space="0" w:color="000000"/>
              <w:bottom w:val="single" w:sz="6" w:space="0" w:color="000000"/>
              <w:right w:val="single" w:sz="6" w:space="0" w:color="000000"/>
            </w:tcBorders>
          </w:tcPr>
          <w:p w14:paraId="45838BBA" w14:textId="77777777" w:rsidR="005408A8" w:rsidRPr="00BE2C73" w:rsidRDefault="006779ED" w:rsidP="004C10B1">
            <w:pPr>
              <w:rPr>
                <w:rFonts w:ascii="Arial" w:hAnsi="Arial" w:cs="Arial"/>
                <w:b/>
                <w:color w:val="000000"/>
                <w:sz w:val="18"/>
                <w:szCs w:val="18"/>
                <w:lang w:val="tr-TR"/>
              </w:rPr>
            </w:pPr>
            <w:r w:rsidRPr="00BE2C73">
              <w:rPr>
                <w:rFonts w:ascii="Arial" w:hAnsi="Arial" w:cs="Arial"/>
                <w:b/>
                <w:color w:val="000000"/>
                <w:sz w:val="18"/>
                <w:szCs w:val="18"/>
                <w:lang w:val="tr-TR"/>
              </w:rPr>
              <w:t>İP'yi Gerçekleştirecek Kişi(ler) ve İP'ye Katkıları</w:t>
            </w:r>
            <w:r w:rsidR="00A354C3" w:rsidRPr="00BE2C73">
              <w:rPr>
                <w:rFonts w:ascii="Arial" w:hAnsi="Arial" w:cs="Arial"/>
                <w:b/>
                <w:color w:val="000000"/>
                <w:sz w:val="18"/>
                <w:szCs w:val="18"/>
                <w:lang w:val="tr-TR"/>
              </w:rPr>
              <w:t xml:space="preserve"> (**)</w:t>
            </w:r>
          </w:p>
          <w:p w14:paraId="62942C32" w14:textId="77777777" w:rsidR="009740F9" w:rsidRPr="00BE2C73" w:rsidRDefault="009740F9" w:rsidP="004C10B1">
            <w:pPr>
              <w:rPr>
                <w:rFonts w:ascii="Arial" w:hAnsi="Arial" w:cs="Arial"/>
                <w:b/>
                <w:color w:val="000000"/>
                <w:sz w:val="18"/>
                <w:szCs w:val="18"/>
                <w:lang w:val="tr-TR"/>
              </w:rPr>
            </w:pPr>
          </w:p>
          <w:p w14:paraId="69705AE5" w14:textId="77777777" w:rsidR="003F0A67" w:rsidRPr="00BE2C73" w:rsidRDefault="003F0A67">
            <w:pPr>
              <w:numPr>
                <w:ilvl w:val="0"/>
                <w:numId w:val="2"/>
              </w:numPr>
              <w:ind w:hanging="720"/>
              <w:rPr>
                <w:rFonts w:ascii="Arial" w:hAnsi="Arial" w:cs="Arial"/>
                <w:b/>
                <w:color w:val="000000"/>
                <w:sz w:val="18"/>
                <w:szCs w:val="18"/>
                <w:lang w:val="tr-TR"/>
              </w:rPr>
            </w:pPr>
          </w:p>
          <w:p w14:paraId="165BF024" w14:textId="77777777" w:rsidR="003F0A67" w:rsidRPr="00BE2C73" w:rsidRDefault="003F0A67">
            <w:pPr>
              <w:numPr>
                <w:ilvl w:val="0"/>
                <w:numId w:val="2"/>
              </w:numPr>
              <w:ind w:hanging="720"/>
              <w:rPr>
                <w:rFonts w:ascii="Arial" w:hAnsi="Arial" w:cs="Arial"/>
                <w:b/>
                <w:color w:val="000000"/>
                <w:sz w:val="18"/>
                <w:szCs w:val="18"/>
                <w:lang w:val="tr-TR"/>
              </w:rPr>
            </w:pPr>
          </w:p>
        </w:tc>
      </w:tr>
      <w:tr w:rsidR="006B2968" w:rsidRPr="00BE2C73" w14:paraId="4D35856A" w14:textId="77777777" w:rsidTr="009106E4">
        <w:tblPrEx>
          <w:tblBorders>
            <w:insideH w:val="single" w:sz="6" w:space="0" w:color="000000"/>
            <w:insideV w:val="single" w:sz="6" w:space="0" w:color="000000"/>
          </w:tblBorders>
        </w:tblPrEx>
        <w:trPr>
          <w:trHeight w:val="475"/>
          <w:jc w:val="center"/>
        </w:trPr>
        <w:tc>
          <w:tcPr>
            <w:tcW w:w="5000" w:type="pct"/>
            <w:gridSpan w:val="3"/>
            <w:tcBorders>
              <w:top w:val="single" w:sz="6" w:space="0" w:color="000000"/>
              <w:left w:val="single" w:sz="6" w:space="0" w:color="000000"/>
              <w:bottom w:val="single" w:sz="6" w:space="0" w:color="000000"/>
              <w:right w:val="single" w:sz="6" w:space="0" w:color="000000"/>
            </w:tcBorders>
          </w:tcPr>
          <w:p w14:paraId="1F3F7A47" w14:textId="77777777" w:rsidR="002A0A59" w:rsidRPr="00BE2C73" w:rsidRDefault="00F90E29" w:rsidP="002A0A59">
            <w:pPr>
              <w:pStyle w:val="WW-NormalWeb1"/>
              <w:spacing w:before="0" w:after="0"/>
              <w:contextualSpacing/>
              <w:jc w:val="both"/>
              <w:rPr>
                <w:rFonts w:ascii="Arial" w:hAnsi="Arial" w:cs="Arial"/>
                <w:b/>
                <w:i/>
                <w:color w:val="000000"/>
                <w:sz w:val="18"/>
                <w:szCs w:val="18"/>
              </w:rPr>
            </w:pPr>
            <w:r w:rsidRPr="00BE2C73">
              <w:rPr>
                <w:rFonts w:ascii="Arial" w:hAnsi="Arial" w:cs="Arial"/>
                <w:b/>
                <w:color w:val="000000"/>
                <w:sz w:val="18"/>
                <w:szCs w:val="18"/>
              </w:rPr>
              <w:t>Başarı Ölçütü</w:t>
            </w:r>
            <w:r w:rsidR="00206079" w:rsidRPr="00BE2C73">
              <w:rPr>
                <w:rFonts w:ascii="Arial" w:hAnsi="Arial" w:cs="Arial"/>
                <w:b/>
                <w:color w:val="000000"/>
                <w:sz w:val="18"/>
                <w:szCs w:val="18"/>
              </w:rPr>
              <w:t xml:space="preserve">: </w:t>
            </w:r>
            <w:r w:rsidR="006A0629" w:rsidRPr="00BE2C73">
              <w:rPr>
                <w:rFonts w:ascii="Arial" w:hAnsi="Arial" w:cs="Arial"/>
                <w:i/>
                <w:color w:val="000000"/>
                <w:sz w:val="18"/>
                <w:szCs w:val="18"/>
              </w:rPr>
              <w:t>İlgili</w:t>
            </w:r>
            <w:r w:rsidR="002A0A59" w:rsidRPr="00BE2C73">
              <w:rPr>
                <w:rFonts w:ascii="Arial" w:hAnsi="Arial" w:cs="Arial"/>
                <w:i/>
                <w:color w:val="000000"/>
                <w:sz w:val="18"/>
                <w:szCs w:val="18"/>
              </w:rPr>
              <w:t xml:space="preserve"> iş paketinin hangi kriterleri sağladığında başarılı sayılacağı ölçülebilir ve izlenebilir şekilde nitel ve/veya nicel olarak belirtilir</w:t>
            </w:r>
            <w:r w:rsidR="00741466" w:rsidRPr="00BE2C73">
              <w:rPr>
                <w:rFonts w:ascii="Arial" w:hAnsi="Arial" w:cs="Arial"/>
                <w:b/>
                <w:i/>
                <w:color w:val="000000"/>
                <w:sz w:val="18"/>
                <w:szCs w:val="18"/>
              </w:rPr>
              <w:t>.</w:t>
            </w:r>
          </w:p>
          <w:p w14:paraId="6142B076" w14:textId="77777777" w:rsidR="006B2968" w:rsidRPr="00BE2C73" w:rsidRDefault="006B2968" w:rsidP="00F754F6">
            <w:pPr>
              <w:pStyle w:val="WW-NormalWeb1"/>
              <w:spacing w:before="0" w:after="0"/>
              <w:contextualSpacing/>
              <w:jc w:val="both"/>
              <w:rPr>
                <w:rFonts w:ascii="Arial" w:hAnsi="Arial" w:cs="Arial"/>
                <w:b/>
                <w:color w:val="000000"/>
                <w:sz w:val="18"/>
                <w:szCs w:val="18"/>
              </w:rPr>
            </w:pPr>
          </w:p>
          <w:p w14:paraId="56788152" w14:textId="77777777" w:rsidR="00206079" w:rsidRPr="00BE2C73" w:rsidRDefault="00206079">
            <w:pPr>
              <w:pStyle w:val="WW-NormalWeb1"/>
              <w:numPr>
                <w:ilvl w:val="0"/>
                <w:numId w:val="4"/>
              </w:numPr>
              <w:spacing w:before="0" w:after="0"/>
              <w:ind w:left="14" w:firstLine="0"/>
              <w:contextualSpacing/>
              <w:jc w:val="both"/>
              <w:rPr>
                <w:rFonts w:ascii="Arial" w:hAnsi="Arial" w:cs="Arial"/>
                <w:b/>
                <w:color w:val="000000"/>
                <w:sz w:val="18"/>
                <w:szCs w:val="18"/>
              </w:rPr>
            </w:pPr>
          </w:p>
          <w:p w14:paraId="68061A8D" w14:textId="77777777" w:rsidR="009D2310" w:rsidRPr="00BE2C73" w:rsidRDefault="009D2310">
            <w:pPr>
              <w:pStyle w:val="WW-NormalWeb1"/>
              <w:numPr>
                <w:ilvl w:val="0"/>
                <w:numId w:val="4"/>
              </w:numPr>
              <w:spacing w:before="0" w:after="0"/>
              <w:ind w:left="14" w:firstLine="0"/>
              <w:contextualSpacing/>
              <w:jc w:val="both"/>
              <w:rPr>
                <w:rFonts w:ascii="Arial" w:hAnsi="Arial" w:cs="Arial"/>
                <w:b/>
                <w:color w:val="000000"/>
                <w:sz w:val="18"/>
                <w:szCs w:val="18"/>
              </w:rPr>
            </w:pPr>
          </w:p>
        </w:tc>
      </w:tr>
      <w:tr w:rsidR="009B289B" w:rsidRPr="00BE2C73" w14:paraId="2E9C9D69" w14:textId="77777777" w:rsidTr="00B063C2">
        <w:tblPrEx>
          <w:tblBorders>
            <w:insideH w:val="single" w:sz="6" w:space="0" w:color="000000"/>
            <w:insideV w:val="single" w:sz="6" w:space="0" w:color="000000"/>
          </w:tblBorders>
        </w:tblPrEx>
        <w:trPr>
          <w:trHeight w:val="1140"/>
          <w:jc w:val="center"/>
        </w:trPr>
        <w:tc>
          <w:tcPr>
            <w:tcW w:w="5000" w:type="pct"/>
            <w:gridSpan w:val="3"/>
            <w:tcBorders>
              <w:top w:val="single" w:sz="6" w:space="0" w:color="000000"/>
              <w:left w:val="single" w:sz="6" w:space="0" w:color="000000"/>
              <w:bottom w:val="single" w:sz="4" w:space="0" w:color="auto"/>
              <w:right w:val="single" w:sz="6" w:space="0" w:color="000000"/>
            </w:tcBorders>
          </w:tcPr>
          <w:p w14:paraId="194C0675" w14:textId="77777777" w:rsidR="009B289B" w:rsidRPr="00BE2C73" w:rsidRDefault="009B289B" w:rsidP="009740F9">
            <w:pPr>
              <w:pStyle w:val="WW-NormalWeb1"/>
              <w:spacing w:before="0" w:after="0"/>
              <w:contextualSpacing/>
              <w:jc w:val="both"/>
              <w:rPr>
                <w:rFonts w:ascii="Arial" w:hAnsi="Arial" w:cs="Arial"/>
                <w:b/>
                <w:i/>
                <w:color w:val="000000"/>
                <w:sz w:val="18"/>
                <w:szCs w:val="18"/>
              </w:rPr>
            </w:pPr>
            <w:r w:rsidRPr="00BE2C73">
              <w:rPr>
                <w:rFonts w:ascii="Arial" w:hAnsi="Arial" w:cs="Arial"/>
                <w:b/>
                <w:color w:val="000000"/>
                <w:sz w:val="18"/>
                <w:szCs w:val="18"/>
              </w:rPr>
              <w:t xml:space="preserve">Ara Çıktılar: </w:t>
            </w:r>
            <w:r w:rsidR="002A0A59" w:rsidRPr="00BE2C73">
              <w:rPr>
                <w:rFonts w:ascii="Arial" w:hAnsi="Arial" w:cs="Arial"/>
                <w:i/>
                <w:color w:val="000000"/>
                <w:sz w:val="18"/>
                <w:szCs w:val="18"/>
              </w:rPr>
              <w:t>İP için öngörülen ve başarı ölçütünün gerçekleşeceğini somut olarak gösteren (teknik rapor, liste, diyagram, analiz/ölçüm sonucu, algoritma, yazılım, anket formu, verim, ham veri vb.) ara çıktılara ilişkin bilgi verilir.</w:t>
            </w:r>
          </w:p>
          <w:p w14:paraId="14A06CE8" w14:textId="77777777" w:rsidR="007C6DF6" w:rsidRPr="00BE2C73" w:rsidRDefault="007C6DF6" w:rsidP="009B289B">
            <w:pPr>
              <w:jc w:val="both"/>
              <w:rPr>
                <w:rFonts w:ascii="Arial" w:hAnsi="Arial" w:cs="Arial"/>
                <w:i/>
                <w:color w:val="000000"/>
                <w:sz w:val="18"/>
                <w:szCs w:val="18"/>
                <w:lang w:val="tr-TR"/>
              </w:rPr>
            </w:pPr>
          </w:p>
          <w:p w14:paraId="697EAECF" w14:textId="77777777" w:rsidR="003F0A67" w:rsidRPr="00BE2C73" w:rsidRDefault="003F0A67">
            <w:pPr>
              <w:numPr>
                <w:ilvl w:val="0"/>
                <w:numId w:val="2"/>
              </w:numPr>
              <w:ind w:hanging="700"/>
              <w:jc w:val="both"/>
              <w:rPr>
                <w:rFonts w:ascii="Arial" w:hAnsi="Arial" w:cs="Arial"/>
                <w:i/>
                <w:color w:val="000000"/>
                <w:sz w:val="18"/>
                <w:szCs w:val="18"/>
                <w:lang w:val="tr-TR"/>
              </w:rPr>
            </w:pPr>
          </w:p>
          <w:p w14:paraId="3C0533AF" w14:textId="77777777" w:rsidR="009B289B" w:rsidRPr="00BE2C73" w:rsidRDefault="009B289B">
            <w:pPr>
              <w:numPr>
                <w:ilvl w:val="0"/>
                <w:numId w:val="2"/>
              </w:numPr>
              <w:ind w:hanging="700"/>
              <w:jc w:val="both"/>
              <w:rPr>
                <w:rFonts w:ascii="Arial" w:hAnsi="Arial" w:cs="Arial"/>
                <w:i/>
                <w:color w:val="000000"/>
                <w:sz w:val="18"/>
                <w:szCs w:val="18"/>
                <w:lang w:val="tr-TR"/>
              </w:rPr>
            </w:pPr>
          </w:p>
        </w:tc>
      </w:tr>
      <w:tr w:rsidR="00916DBD" w:rsidRPr="00BE2C73" w14:paraId="592997C8" w14:textId="77777777" w:rsidTr="005C10D6">
        <w:tblPrEx>
          <w:tblBorders>
            <w:insideH w:val="single" w:sz="6" w:space="0" w:color="000000"/>
            <w:insideV w:val="single" w:sz="6" w:space="0" w:color="000000"/>
          </w:tblBorders>
        </w:tblPrEx>
        <w:trPr>
          <w:trHeight w:val="475"/>
          <w:jc w:val="center"/>
        </w:trPr>
        <w:tc>
          <w:tcPr>
            <w:tcW w:w="5000" w:type="pct"/>
            <w:gridSpan w:val="3"/>
            <w:tcBorders>
              <w:top w:val="single" w:sz="4" w:space="0" w:color="auto"/>
              <w:left w:val="single" w:sz="4" w:space="0" w:color="auto"/>
              <w:bottom w:val="single" w:sz="4" w:space="0" w:color="auto"/>
              <w:right w:val="single" w:sz="4" w:space="0" w:color="auto"/>
            </w:tcBorders>
          </w:tcPr>
          <w:p w14:paraId="494FA102" w14:textId="77777777" w:rsidR="000B65DF" w:rsidRPr="00FB6341" w:rsidRDefault="000B65DF" w:rsidP="000B65DF">
            <w:pPr>
              <w:pStyle w:val="WW-NormalWeb1"/>
              <w:spacing w:before="0" w:after="0"/>
              <w:contextualSpacing/>
              <w:jc w:val="both"/>
              <w:rPr>
                <w:rFonts w:ascii="Arial" w:hAnsi="Arial" w:cs="Arial"/>
                <w:i/>
                <w:color w:val="000000"/>
                <w:sz w:val="18"/>
                <w:szCs w:val="18"/>
                <w:u w:val="single"/>
              </w:rPr>
            </w:pPr>
            <w:r w:rsidRPr="00BE2C73">
              <w:rPr>
                <w:rFonts w:ascii="Arial" w:hAnsi="Arial" w:cs="Arial"/>
                <w:b/>
                <w:bCs/>
                <w:color w:val="000000"/>
                <w:sz w:val="18"/>
                <w:szCs w:val="18"/>
              </w:rPr>
              <w:t>Risk Yönetimi</w:t>
            </w:r>
            <w:r w:rsidR="00924442" w:rsidRPr="00BE2C73">
              <w:rPr>
                <w:rFonts w:ascii="Arial" w:hAnsi="Arial" w:cs="Arial"/>
                <w:b/>
                <w:bCs/>
                <w:color w:val="000000"/>
                <w:sz w:val="18"/>
                <w:szCs w:val="18"/>
              </w:rPr>
              <w:t xml:space="preserve"> (*</w:t>
            </w:r>
            <w:r w:rsidR="00A354C3" w:rsidRPr="00BE2C73">
              <w:rPr>
                <w:rFonts w:ascii="Arial" w:hAnsi="Arial" w:cs="Arial"/>
                <w:b/>
                <w:bCs/>
                <w:color w:val="000000"/>
                <w:sz w:val="18"/>
                <w:szCs w:val="18"/>
              </w:rPr>
              <w:t>**</w:t>
            </w:r>
            <w:r w:rsidR="00924442" w:rsidRPr="00BE2C73">
              <w:rPr>
                <w:rFonts w:ascii="Arial" w:hAnsi="Arial" w:cs="Arial"/>
                <w:b/>
                <w:bCs/>
                <w:color w:val="000000"/>
                <w:sz w:val="18"/>
                <w:szCs w:val="18"/>
              </w:rPr>
              <w:t>)</w:t>
            </w:r>
            <w:r w:rsidR="00B063C2" w:rsidRPr="00BE2C73">
              <w:rPr>
                <w:rFonts w:ascii="Arial" w:hAnsi="Arial" w:cs="Arial"/>
                <w:b/>
                <w:bCs/>
                <w:color w:val="000000"/>
                <w:sz w:val="18"/>
                <w:szCs w:val="18"/>
              </w:rPr>
              <w:t>:</w:t>
            </w:r>
            <w:r w:rsidR="00A354C3" w:rsidRPr="00BE2C73">
              <w:rPr>
                <w:rFonts w:ascii="Arial" w:hAnsi="Arial" w:cs="Arial"/>
                <w:b/>
                <w:bCs/>
                <w:color w:val="000000"/>
                <w:sz w:val="18"/>
                <w:szCs w:val="18"/>
              </w:rPr>
              <w:t xml:space="preserve"> </w:t>
            </w:r>
            <w:r w:rsidR="00741466" w:rsidRPr="00BE2C73">
              <w:rPr>
                <w:rFonts w:ascii="Arial" w:hAnsi="Arial" w:cs="Arial"/>
                <w:bCs/>
                <w:i/>
                <w:color w:val="000000"/>
                <w:sz w:val="18"/>
                <w:szCs w:val="18"/>
              </w:rPr>
              <w:t>İlgili</w:t>
            </w:r>
            <w:r w:rsidR="002A0A59" w:rsidRPr="00BE2C73">
              <w:rPr>
                <w:rFonts w:ascii="Arial" w:hAnsi="Arial" w:cs="Arial"/>
                <w:bCs/>
                <w:i/>
                <w:color w:val="000000"/>
                <w:sz w:val="18"/>
                <w:szCs w:val="18"/>
              </w:rPr>
              <w:t xml:space="preserve"> iş paketi kapsamında p</w:t>
            </w:r>
            <w:r w:rsidR="002A0A59" w:rsidRPr="00BE2C73">
              <w:rPr>
                <w:rFonts w:ascii="Arial" w:hAnsi="Arial" w:cs="Arial"/>
                <w:i/>
                <w:color w:val="000000"/>
                <w:sz w:val="18"/>
                <w:szCs w:val="18"/>
                <w:lang w:eastAsia="tr-TR"/>
              </w:rPr>
              <w:t>rojenin başarısını olumsuz yönde etkileyebilecek riskler ve bu risklerle karşılaşıldığında projenin başarıyla yürütülmesini sağlamak için alınacak tedbirler (</w:t>
            </w:r>
            <w:r w:rsidR="002A0A59" w:rsidRPr="00BE2C73">
              <w:rPr>
                <w:rFonts w:ascii="Arial" w:hAnsi="Arial" w:cs="Arial"/>
                <w:bCs/>
                <w:i/>
                <w:color w:val="000000"/>
                <w:sz w:val="18"/>
                <w:szCs w:val="18"/>
                <w:lang w:eastAsia="tr-TR"/>
              </w:rPr>
              <w:t>B Planı)</w:t>
            </w:r>
            <w:r w:rsidR="002A0A59" w:rsidRPr="00BE2C73">
              <w:rPr>
                <w:rFonts w:ascii="Arial" w:hAnsi="Arial" w:cs="Arial"/>
                <w:i/>
                <w:color w:val="000000"/>
                <w:sz w:val="18"/>
                <w:szCs w:val="18"/>
                <w:lang w:eastAsia="tr-TR"/>
              </w:rPr>
              <w:t xml:space="preserve"> </w:t>
            </w:r>
            <w:r w:rsidR="00185B61" w:rsidRPr="00BE2C73">
              <w:rPr>
                <w:rFonts w:ascii="Arial" w:hAnsi="Arial" w:cs="Arial"/>
                <w:i/>
                <w:color w:val="000000"/>
                <w:sz w:val="18"/>
                <w:szCs w:val="18"/>
                <w:lang w:eastAsia="tr-TR"/>
              </w:rPr>
              <w:t>sunulur</w:t>
            </w:r>
            <w:r w:rsidR="002A0A59" w:rsidRPr="00BE2C73">
              <w:rPr>
                <w:rFonts w:ascii="Arial" w:hAnsi="Arial" w:cs="Arial"/>
                <w:i/>
                <w:color w:val="000000"/>
                <w:sz w:val="18"/>
                <w:szCs w:val="18"/>
                <w:lang w:eastAsia="tr-TR"/>
              </w:rPr>
              <w:t xml:space="preserve">. </w:t>
            </w:r>
            <w:r w:rsidR="002A0A59" w:rsidRPr="00BE2C73">
              <w:rPr>
                <w:rFonts w:ascii="Arial" w:hAnsi="Arial" w:cs="Arial"/>
                <w:i/>
                <w:color w:val="000000"/>
                <w:sz w:val="18"/>
                <w:szCs w:val="18"/>
              </w:rPr>
              <w:t xml:space="preserve">B planının uygulanması projenin temel hedeflerinden ve özgün değerinden sapmaya yol açmamalıdır. B planına geçilmesi durumunda yöntem değişikliğine gidiliyor ise bu durum </w:t>
            </w:r>
            <w:r w:rsidR="00BE2C73">
              <w:rPr>
                <w:rFonts w:ascii="Arial" w:hAnsi="Arial" w:cs="Arial"/>
                <w:i/>
                <w:color w:val="000000"/>
                <w:sz w:val="18"/>
                <w:szCs w:val="18"/>
              </w:rPr>
              <w:t>detaylandırılmalıdır</w:t>
            </w:r>
            <w:r w:rsidR="002A0A59" w:rsidRPr="00BE2C73">
              <w:rPr>
                <w:rFonts w:ascii="Arial" w:hAnsi="Arial" w:cs="Arial"/>
                <w:i/>
                <w:color w:val="000000"/>
                <w:sz w:val="18"/>
                <w:szCs w:val="18"/>
              </w:rPr>
              <w:t>.</w:t>
            </w:r>
          </w:p>
          <w:p w14:paraId="0EE097BB" w14:textId="77777777" w:rsidR="002F03A6" w:rsidRPr="00BE2C73" w:rsidRDefault="002F03A6" w:rsidP="000B65DF">
            <w:pPr>
              <w:jc w:val="both"/>
              <w:rPr>
                <w:rFonts w:ascii="Arial" w:hAnsi="Arial" w:cs="Arial"/>
                <w:b/>
                <w:color w:val="000000"/>
                <w:sz w:val="18"/>
                <w:szCs w:val="18"/>
                <w:lang w:val="tr-TR"/>
              </w:rPr>
            </w:pPr>
          </w:p>
        </w:tc>
      </w:tr>
      <w:tr w:rsidR="00711914" w:rsidRPr="00BE2C73" w14:paraId="342F3901" w14:textId="77777777" w:rsidTr="005C10D6">
        <w:tblPrEx>
          <w:tblBorders>
            <w:insideH w:val="single" w:sz="6" w:space="0" w:color="000000"/>
            <w:insideV w:val="single" w:sz="6" w:space="0" w:color="000000"/>
          </w:tblBorders>
        </w:tblPrEx>
        <w:trPr>
          <w:trHeight w:val="475"/>
          <w:jc w:val="center"/>
        </w:trPr>
        <w:tc>
          <w:tcPr>
            <w:tcW w:w="2501" w:type="pct"/>
            <w:gridSpan w:val="2"/>
            <w:tcBorders>
              <w:top w:val="single" w:sz="4" w:space="0" w:color="auto"/>
              <w:left w:val="single" w:sz="4" w:space="0" w:color="auto"/>
              <w:bottom w:val="single" w:sz="4" w:space="0" w:color="auto"/>
              <w:right w:val="single" w:sz="4" w:space="0" w:color="auto"/>
            </w:tcBorders>
          </w:tcPr>
          <w:p w14:paraId="2BB0AC00" w14:textId="77777777" w:rsidR="00711914" w:rsidRPr="00BE2C73" w:rsidRDefault="00711914" w:rsidP="00924442">
            <w:pPr>
              <w:pStyle w:val="WW-NormalWeb1"/>
              <w:spacing w:before="0" w:after="0"/>
              <w:contextualSpacing/>
              <w:jc w:val="center"/>
              <w:rPr>
                <w:rFonts w:ascii="Arial" w:hAnsi="Arial" w:cs="Arial"/>
                <w:b/>
                <w:bCs/>
                <w:color w:val="000000"/>
                <w:sz w:val="18"/>
                <w:szCs w:val="18"/>
              </w:rPr>
            </w:pPr>
            <w:r w:rsidRPr="00BE2C73">
              <w:rPr>
                <w:rFonts w:ascii="Arial" w:hAnsi="Arial" w:cs="Arial"/>
                <w:b/>
                <w:bCs/>
                <w:color w:val="000000"/>
                <w:sz w:val="18"/>
                <w:szCs w:val="18"/>
              </w:rPr>
              <w:t>Risklerin Tanımı</w:t>
            </w:r>
          </w:p>
          <w:p w14:paraId="33C33565" w14:textId="77777777" w:rsidR="00C64305" w:rsidRPr="00BE2C73" w:rsidRDefault="00C64305" w:rsidP="00924442">
            <w:pPr>
              <w:jc w:val="center"/>
              <w:rPr>
                <w:rFonts w:ascii="Arial" w:hAnsi="Arial" w:cs="Arial"/>
                <w:b/>
                <w:bCs/>
                <w:i/>
                <w:color w:val="000000"/>
                <w:sz w:val="18"/>
                <w:szCs w:val="18"/>
                <w:lang w:val="tr-TR"/>
              </w:rPr>
            </w:pPr>
          </w:p>
        </w:tc>
        <w:tc>
          <w:tcPr>
            <w:tcW w:w="2499" w:type="pct"/>
            <w:tcBorders>
              <w:top w:val="single" w:sz="4" w:space="0" w:color="auto"/>
              <w:left w:val="single" w:sz="4" w:space="0" w:color="auto"/>
              <w:bottom w:val="single" w:sz="4" w:space="0" w:color="auto"/>
              <w:right w:val="single" w:sz="4" w:space="0" w:color="auto"/>
            </w:tcBorders>
          </w:tcPr>
          <w:p w14:paraId="62E442C6" w14:textId="77777777" w:rsidR="00711914" w:rsidRPr="00BE2C73" w:rsidRDefault="00711914" w:rsidP="00924442">
            <w:pPr>
              <w:pStyle w:val="WW-NormalWeb1"/>
              <w:spacing w:before="0" w:after="0"/>
              <w:contextualSpacing/>
              <w:jc w:val="center"/>
              <w:rPr>
                <w:rFonts w:ascii="Arial" w:hAnsi="Arial" w:cs="Arial"/>
                <w:b/>
                <w:bCs/>
                <w:color w:val="000000"/>
                <w:sz w:val="18"/>
                <w:szCs w:val="18"/>
              </w:rPr>
            </w:pPr>
            <w:r w:rsidRPr="00BE2C73">
              <w:rPr>
                <w:rFonts w:ascii="Arial" w:hAnsi="Arial" w:cs="Arial"/>
                <w:b/>
                <w:bCs/>
                <w:color w:val="000000"/>
                <w:sz w:val="18"/>
                <w:szCs w:val="18"/>
              </w:rPr>
              <w:t>Alınacak Tedbir(ler) (B planı)</w:t>
            </w:r>
          </w:p>
          <w:p w14:paraId="69E29306" w14:textId="77777777" w:rsidR="00711914" w:rsidRPr="00BE2C73" w:rsidRDefault="00711914" w:rsidP="00924442">
            <w:pPr>
              <w:jc w:val="center"/>
              <w:rPr>
                <w:rFonts w:ascii="Arial" w:hAnsi="Arial" w:cs="Arial"/>
                <w:b/>
                <w:bCs/>
                <w:color w:val="000000"/>
                <w:sz w:val="18"/>
                <w:szCs w:val="18"/>
                <w:lang w:val="tr-TR"/>
              </w:rPr>
            </w:pPr>
          </w:p>
        </w:tc>
      </w:tr>
      <w:tr w:rsidR="00D8719B" w:rsidRPr="00BE2C73" w14:paraId="2E3F175D" w14:textId="77777777" w:rsidTr="005C10D6">
        <w:tblPrEx>
          <w:tblBorders>
            <w:insideH w:val="single" w:sz="6" w:space="0" w:color="000000"/>
            <w:insideV w:val="single" w:sz="6" w:space="0" w:color="000000"/>
          </w:tblBorders>
        </w:tblPrEx>
        <w:trPr>
          <w:trHeight w:val="475"/>
          <w:jc w:val="center"/>
        </w:trPr>
        <w:tc>
          <w:tcPr>
            <w:tcW w:w="2501" w:type="pct"/>
            <w:gridSpan w:val="2"/>
            <w:tcBorders>
              <w:top w:val="single" w:sz="4" w:space="0" w:color="auto"/>
              <w:left w:val="single" w:sz="4" w:space="0" w:color="auto"/>
              <w:bottom w:val="single" w:sz="4" w:space="0" w:color="auto"/>
              <w:right w:val="single" w:sz="4" w:space="0" w:color="auto"/>
            </w:tcBorders>
          </w:tcPr>
          <w:p w14:paraId="12AA9D74" w14:textId="77777777" w:rsidR="00D8719B" w:rsidRPr="00BE2C73" w:rsidRDefault="00D8719B">
            <w:pPr>
              <w:pStyle w:val="WW-NormalWeb1"/>
              <w:numPr>
                <w:ilvl w:val="0"/>
                <w:numId w:val="3"/>
              </w:numPr>
              <w:spacing w:before="0" w:after="0"/>
              <w:ind w:hanging="700"/>
              <w:contextualSpacing/>
              <w:rPr>
                <w:rFonts w:ascii="Arial" w:hAnsi="Arial" w:cs="Arial"/>
                <w:b/>
                <w:bCs/>
                <w:color w:val="000000"/>
                <w:sz w:val="18"/>
                <w:szCs w:val="18"/>
              </w:rPr>
            </w:pPr>
          </w:p>
        </w:tc>
        <w:tc>
          <w:tcPr>
            <w:tcW w:w="2499" w:type="pct"/>
            <w:tcBorders>
              <w:top w:val="single" w:sz="4" w:space="0" w:color="auto"/>
              <w:left w:val="single" w:sz="4" w:space="0" w:color="auto"/>
              <w:bottom w:val="single" w:sz="4" w:space="0" w:color="auto"/>
              <w:right w:val="single" w:sz="4" w:space="0" w:color="auto"/>
            </w:tcBorders>
          </w:tcPr>
          <w:p w14:paraId="3667268F" w14:textId="77777777" w:rsidR="00D8719B" w:rsidRPr="00BE2C73" w:rsidRDefault="00D8719B">
            <w:pPr>
              <w:pStyle w:val="WW-NormalWeb1"/>
              <w:numPr>
                <w:ilvl w:val="0"/>
                <w:numId w:val="3"/>
              </w:numPr>
              <w:spacing w:before="0" w:after="0"/>
              <w:ind w:hanging="720"/>
              <w:contextualSpacing/>
              <w:rPr>
                <w:rFonts w:ascii="Arial" w:hAnsi="Arial" w:cs="Arial"/>
                <w:b/>
                <w:bCs/>
                <w:color w:val="000000"/>
                <w:sz w:val="18"/>
                <w:szCs w:val="18"/>
              </w:rPr>
            </w:pPr>
          </w:p>
        </w:tc>
      </w:tr>
      <w:tr w:rsidR="00924442" w:rsidRPr="00BE2C73" w14:paraId="392F0CCE" w14:textId="77777777" w:rsidTr="005C10D6">
        <w:tblPrEx>
          <w:tblBorders>
            <w:insideH w:val="single" w:sz="6" w:space="0" w:color="000000"/>
            <w:insideV w:val="single" w:sz="6" w:space="0" w:color="000000"/>
          </w:tblBorders>
        </w:tblPrEx>
        <w:trPr>
          <w:trHeight w:val="475"/>
          <w:jc w:val="center"/>
        </w:trPr>
        <w:tc>
          <w:tcPr>
            <w:tcW w:w="2501" w:type="pct"/>
            <w:gridSpan w:val="2"/>
            <w:tcBorders>
              <w:top w:val="single" w:sz="4" w:space="0" w:color="auto"/>
              <w:left w:val="single" w:sz="4" w:space="0" w:color="auto"/>
              <w:bottom w:val="single" w:sz="4" w:space="0" w:color="auto"/>
              <w:right w:val="single" w:sz="4" w:space="0" w:color="auto"/>
            </w:tcBorders>
          </w:tcPr>
          <w:p w14:paraId="45701557" w14:textId="77777777" w:rsidR="00924442" w:rsidRPr="00BE2C73" w:rsidRDefault="00924442">
            <w:pPr>
              <w:pStyle w:val="WW-NormalWeb1"/>
              <w:numPr>
                <w:ilvl w:val="0"/>
                <w:numId w:val="2"/>
              </w:numPr>
              <w:spacing w:before="0" w:after="0"/>
              <w:ind w:hanging="700"/>
              <w:contextualSpacing/>
              <w:jc w:val="both"/>
              <w:rPr>
                <w:rFonts w:ascii="Arial" w:hAnsi="Arial" w:cs="Arial"/>
                <w:b/>
                <w:bCs/>
                <w:color w:val="000000"/>
                <w:sz w:val="18"/>
                <w:szCs w:val="18"/>
              </w:rPr>
            </w:pPr>
          </w:p>
        </w:tc>
        <w:tc>
          <w:tcPr>
            <w:tcW w:w="2499" w:type="pct"/>
            <w:tcBorders>
              <w:top w:val="single" w:sz="4" w:space="0" w:color="auto"/>
              <w:left w:val="single" w:sz="4" w:space="0" w:color="auto"/>
              <w:bottom w:val="single" w:sz="4" w:space="0" w:color="auto"/>
              <w:right w:val="single" w:sz="4" w:space="0" w:color="auto"/>
            </w:tcBorders>
          </w:tcPr>
          <w:p w14:paraId="77EF7A2D" w14:textId="77777777" w:rsidR="00924442" w:rsidRPr="00BE2C73" w:rsidRDefault="00924442">
            <w:pPr>
              <w:pStyle w:val="WW-NormalWeb1"/>
              <w:numPr>
                <w:ilvl w:val="0"/>
                <w:numId w:val="2"/>
              </w:numPr>
              <w:spacing w:before="0" w:after="0"/>
              <w:ind w:hanging="720"/>
              <w:contextualSpacing/>
              <w:jc w:val="both"/>
              <w:rPr>
                <w:rFonts w:ascii="Arial" w:hAnsi="Arial" w:cs="Arial"/>
                <w:b/>
                <w:bCs/>
                <w:color w:val="000000"/>
                <w:sz w:val="18"/>
                <w:szCs w:val="18"/>
              </w:rPr>
            </w:pPr>
          </w:p>
        </w:tc>
      </w:tr>
    </w:tbl>
    <w:p w14:paraId="5D0B096F" w14:textId="77777777" w:rsidR="00302133" w:rsidRPr="00BE2C73" w:rsidRDefault="00302133" w:rsidP="00302133">
      <w:pPr>
        <w:pStyle w:val="WW-NormalWeb1"/>
        <w:spacing w:before="0" w:after="0"/>
        <w:jc w:val="both"/>
        <w:rPr>
          <w:rFonts w:ascii="Arial" w:hAnsi="Arial" w:cs="Arial"/>
          <w:bCs/>
          <w:color w:val="000000"/>
          <w:sz w:val="16"/>
          <w:szCs w:val="16"/>
        </w:rPr>
      </w:pPr>
      <w:r w:rsidRPr="00BE2C73">
        <w:rPr>
          <w:rFonts w:ascii="Arial" w:hAnsi="Arial" w:cs="Arial"/>
          <w:b/>
          <w:bCs/>
          <w:color w:val="000000"/>
          <w:sz w:val="16"/>
          <w:szCs w:val="16"/>
        </w:rPr>
        <w:t xml:space="preserve">(*) </w:t>
      </w:r>
      <w:r w:rsidRPr="00BE2C73">
        <w:rPr>
          <w:rFonts w:ascii="Arial" w:hAnsi="Arial" w:cs="Arial"/>
          <w:bCs/>
          <w:color w:val="000000"/>
          <w:sz w:val="16"/>
          <w:szCs w:val="16"/>
        </w:rPr>
        <w:t>İP sayısına göre tablo</w:t>
      </w:r>
      <w:r w:rsidR="002A0A59" w:rsidRPr="00BE2C73">
        <w:rPr>
          <w:rFonts w:ascii="Arial" w:hAnsi="Arial" w:cs="Arial"/>
          <w:bCs/>
          <w:color w:val="000000"/>
          <w:sz w:val="16"/>
          <w:szCs w:val="16"/>
        </w:rPr>
        <w:t>, risk ve alınacak tedbir (B planı) sayısına göre ilgili satırlar</w:t>
      </w:r>
      <w:r w:rsidRPr="00BE2C73">
        <w:rPr>
          <w:rFonts w:ascii="Arial" w:hAnsi="Arial" w:cs="Arial"/>
          <w:bCs/>
          <w:color w:val="000000"/>
          <w:sz w:val="16"/>
          <w:szCs w:val="16"/>
        </w:rPr>
        <w:t xml:space="preserve"> çoğaltılabilir.</w:t>
      </w:r>
      <w:r w:rsidRPr="00BE2C73">
        <w:rPr>
          <w:rFonts w:ascii="Arial" w:hAnsi="Arial" w:cs="Arial"/>
          <w:bCs/>
          <w:color w:val="000000"/>
          <w:sz w:val="18"/>
          <w:szCs w:val="18"/>
        </w:rPr>
        <w:t xml:space="preserve"> </w:t>
      </w:r>
    </w:p>
    <w:p w14:paraId="0B75D5EC" w14:textId="77777777" w:rsidR="004C10B1" w:rsidRPr="00BE2C73" w:rsidRDefault="004C10B1" w:rsidP="00302133">
      <w:pPr>
        <w:jc w:val="both"/>
        <w:rPr>
          <w:rFonts w:ascii="Arial" w:hAnsi="Arial" w:cs="Arial"/>
          <w:bCs/>
          <w:color w:val="000000"/>
          <w:sz w:val="16"/>
          <w:szCs w:val="16"/>
          <w:lang w:val="tr-TR"/>
        </w:rPr>
      </w:pPr>
      <w:r w:rsidRPr="00BE2C73">
        <w:rPr>
          <w:rFonts w:ascii="Arial" w:hAnsi="Arial" w:cs="Arial"/>
          <w:b/>
          <w:bCs/>
          <w:color w:val="000000"/>
          <w:sz w:val="16"/>
          <w:szCs w:val="16"/>
          <w:lang w:val="tr-TR"/>
        </w:rPr>
        <w:t>(</w:t>
      </w:r>
      <w:r w:rsidR="00302133" w:rsidRPr="00BE2C73">
        <w:rPr>
          <w:rFonts w:ascii="Arial" w:hAnsi="Arial" w:cs="Arial"/>
          <w:b/>
          <w:bCs/>
          <w:color w:val="000000"/>
          <w:sz w:val="16"/>
          <w:szCs w:val="16"/>
          <w:lang w:val="tr-TR"/>
        </w:rPr>
        <w:t>*</w:t>
      </w:r>
      <w:r w:rsidRPr="00BE2C73">
        <w:rPr>
          <w:rFonts w:ascii="Arial" w:hAnsi="Arial" w:cs="Arial"/>
          <w:b/>
          <w:bCs/>
          <w:color w:val="000000"/>
          <w:sz w:val="16"/>
          <w:szCs w:val="16"/>
          <w:lang w:val="tr-TR"/>
        </w:rPr>
        <w:t>*)</w:t>
      </w:r>
      <w:r w:rsidRPr="00BE2C73">
        <w:rPr>
          <w:rFonts w:ascii="Arial" w:hAnsi="Arial" w:cs="Arial"/>
          <w:bCs/>
          <w:color w:val="000000"/>
          <w:sz w:val="16"/>
          <w:szCs w:val="16"/>
          <w:lang w:val="tr-TR"/>
        </w:rPr>
        <w:t xml:space="preserve"> İşler/Görevler’de görev alacak kişi</w:t>
      </w:r>
      <w:r w:rsidR="00B1559D" w:rsidRPr="00BE2C73">
        <w:rPr>
          <w:rFonts w:ascii="Arial" w:hAnsi="Arial" w:cs="Arial"/>
          <w:bCs/>
          <w:color w:val="000000"/>
          <w:sz w:val="16"/>
          <w:szCs w:val="16"/>
          <w:lang w:val="tr-TR"/>
        </w:rPr>
        <w:t>(</w:t>
      </w:r>
      <w:r w:rsidRPr="00BE2C73">
        <w:rPr>
          <w:rFonts w:ascii="Arial" w:hAnsi="Arial" w:cs="Arial"/>
          <w:bCs/>
          <w:color w:val="000000"/>
          <w:sz w:val="16"/>
          <w:szCs w:val="16"/>
          <w:lang w:val="tr-TR"/>
        </w:rPr>
        <w:t>ler</w:t>
      </w:r>
      <w:r w:rsidR="00B1559D" w:rsidRPr="00BE2C73">
        <w:rPr>
          <w:rFonts w:ascii="Arial" w:hAnsi="Arial" w:cs="Arial"/>
          <w:bCs/>
          <w:color w:val="000000"/>
          <w:sz w:val="16"/>
          <w:szCs w:val="16"/>
          <w:lang w:val="tr-TR"/>
        </w:rPr>
        <w:t>)</w:t>
      </w:r>
      <w:r w:rsidRPr="00BE2C73">
        <w:rPr>
          <w:rFonts w:ascii="Arial" w:hAnsi="Arial" w:cs="Arial"/>
          <w:bCs/>
          <w:color w:val="000000"/>
          <w:sz w:val="16"/>
          <w:szCs w:val="16"/>
          <w:lang w:val="tr-TR"/>
        </w:rPr>
        <w:t xml:space="preserve">in isimleri ve görevleri (araştırmacı, danışman, bursiyer ve yardımcı personel) yazılır. </w:t>
      </w:r>
      <w:r w:rsidR="009F3ED7" w:rsidRPr="00BE2C73">
        <w:rPr>
          <w:rFonts w:ascii="Arial" w:hAnsi="Arial" w:cs="Arial"/>
          <w:bCs/>
          <w:color w:val="000000"/>
          <w:sz w:val="16"/>
          <w:szCs w:val="16"/>
          <w:lang w:val="tr-TR"/>
        </w:rPr>
        <w:t xml:space="preserve">Bu aşamada, </w:t>
      </w:r>
      <w:r w:rsidRPr="00BE2C73">
        <w:rPr>
          <w:rFonts w:ascii="Arial" w:hAnsi="Arial" w:cs="Arial"/>
          <w:bCs/>
          <w:color w:val="000000"/>
          <w:sz w:val="16"/>
          <w:szCs w:val="16"/>
          <w:lang w:val="tr-TR"/>
        </w:rPr>
        <w:t>bursiyer(ler)in isimlerinin belirtilmesi zorunlu değildir</w:t>
      </w:r>
      <w:r w:rsidR="009F3ED7" w:rsidRPr="00BE2C73">
        <w:rPr>
          <w:rFonts w:ascii="Arial" w:hAnsi="Arial" w:cs="Arial"/>
          <w:bCs/>
          <w:color w:val="000000"/>
          <w:sz w:val="16"/>
          <w:szCs w:val="16"/>
          <w:lang w:val="tr-TR"/>
        </w:rPr>
        <w:t>. Proje yürütücüsü tüm iş paketlerinden sorumludur.</w:t>
      </w:r>
      <w:r w:rsidR="00964848" w:rsidRPr="00BE2C73">
        <w:rPr>
          <w:rFonts w:ascii="Arial" w:hAnsi="Arial" w:cs="Arial"/>
          <w:bCs/>
          <w:color w:val="000000"/>
          <w:sz w:val="16"/>
          <w:szCs w:val="16"/>
          <w:lang w:val="tr-TR"/>
        </w:rPr>
        <w:t xml:space="preserve"> Projede görevlendirilecek </w:t>
      </w:r>
      <w:r w:rsidR="008C454A" w:rsidRPr="00BE2C73">
        <w:rPr>
          <w:rFonts w:ascii="Arial" w:hAnsi="Arial" w:cs="Arial"/>
          <w:bCs/>
          <w:color w:val="000000"/>
          <w:sz w:val="16"/>
          <w:szCs w:val="16"/>
          <w:lang w:val="tr-TR"/>
        </w:rPr>
        <w:t>kişi</w:t>
      </w:r>
      <w:r w:rsidR="00611C00" w:rsidRPr="00BE2C73">
        <w:rPr>
          <w:rFonts w:ascii="Arial" w:hAnsi="Arial" w:cs="Arial"/>
          <w:bCs/>
          <w:color w:val="000000"/>
          <w:sz w:val="16"/>
          <w:szCs w:val="16"/>
          <w:lang w:val="tr-TR"/>
        </w:rPr>
        <w:t>(</w:t>
      </w:r>
      <w:r w:rsidR="008C454A" w:rsidRPr="00BE2C73">
        <w:rPr>
          <w:rFonts w:ascii="Arial" w:hAnsi="Arial" w:cs="Arial"/>
          <w:bCs/>
          <w:color w:val="000000"/>
          <w:sz w:val="16"/>
          <w:szCs w:val="16"/>
          <w:lang w:val="tr-TR"/>
        </w:rPr>
        <w:t>ler</w:t>
      </w:r>
      <w:r w:rsidR="00611C00" w:rsidRPr="00BE2C73">
        <w:rPr>
          <w:rFonts w:ascii="Arial" w:hAnsi="Arial" w:cs="Arial"/>
          <w:bCs/>
          <w:color w:val="000000"/>
          <w:sz w:val="16"/>
          <w:szCs w:val="16"/>
          <w:lang w:val="tr-TR"/>
        </w:rPr>
        <w:t>)</w:t>
      </w:r>
      <w:r w:rsidR="008C454A" w:rsidRPr="00BE2C73">
        <w:rPr>
          <w:rFonts w:ascii="Arial" w:hAnsi="Arial" w:cs="Arial"/>
          <w:bCs/>
          <w:color w:val="000000"/>
          <w:sz w:val="16"/>
          <w:szCs w:val="16"/>
          <w:lang w:val="tr-TR"/>
        </w:rPr>
        <w:t xml:space="preserve">in </w:t>
      </w:r>
      <w:r w:rsidR="005D5A4F" w:rsidRPr="00BE2C73">
        <w:rPr>
          <w:rFonts w:ascii="Arial" w:hAnsi="Arial" w:cs="Arial"/>
          <w:bCs/>
          <w:color w:val="000000"/>
          <w:sz w:val="16"/>
          <w:szCs w:val="16"/>
          <w:lang w:val="tr-TR"/>
        </w:rPr>
        <w:t>ilgili İP’ye sağlayacağı katkı</w:t>
      </w:r>
      <w:r w:rsidR="003E3C4F" w:rsidRPr="00BE2C73">
        <w:rPr>
          <w:rFonts w:ascii="Arial" w:hAnsi="Arial" w:cs="Arial"/>
          <w:bCs/>
          <w:color w:val="000000"/>
          <w:sz w:val="16"/>
          <w:szCs w:val="16"/>
          <w:lang w:val="tr-TR"/>
        </w:rPr>
        <w:t>,</w:t>
      </w:r>
      <w:r w:rsidR="005D5A4F" w:rsidRPr="00BE2C73">
        <w:rPr>
          <w:rFonts w:ascii="Arial" w:hAnsi="Arial" w:cs="Arial"/>
          <w:bCs/>
          <w:color w:val="000000"/>
          <w:sz w:val="16"/>
          <w:szCs w:val="16"/>
          <w:lang w:val="tr-TR"/>
        </w:rPr>
        <w:t xml:space="preserve"> </w:t>
      </w:r>
      <w:r w:rsidR="008C454A" w:rsidRPr="00BE2C73">
        <w:rPr>
          <w:rFonts w:ascii="Arial" w:hAnsi="Arial" w:cs="Arial"/>
          <w:bCs/>
          <w:color w:val="000000"/>
          <w:sz w:val="16"/>
          <w:szCs w:val="16"/>
          <w:lang w:val="tr-TR"/>
        </w:rPr>
        <w:t>uzmanlık alan</w:t>
      </w:r>
      <w:r w:rsidR="00B1559D" w:rsidRPr="00BE2C73">
        <w:rPr>
          <w:rFonts w:ascii="Arial" w:hAnsi="Arial" w:cs="Arial"/>
          <w:bCs/>
          <w:color w:val="000000"/>
          <w:sz w:val="16"/>
          <w:szCs w:val="16"/>
          <w:lang w:val="tr-TR"/>
        </w:rPr>
        <w:t>(</w:t>
      </w:r>
      <w:r w:rsidR="008C454A" w:rsidRPr="00BE2C73">
        <w:rPr>
          <w:rFonts w:ascii="Arial" w:hAnsi="Arial" w:cs="Arial"/>
          <w:bCs/>
          <w:color w:val="000000"/>
          <w:sz w:val="16"/>
          <w:szCs w:val="16"/>
          <w:lang w:val="tr-TR"/>
        </w:rPr>
        <w:t>lar</w:t>
      </w:r>
      <w:r w:rsidR="00B1559D" w:rsidRPr="00BE2C73">
        <w:rPr>
          <w:rFonts w:ascii="Arial" w:hAnsi="Arial" w:cs="Arial"/>
          <w:bCs/>
          <w:color w:val="000000"/>
          <w:sz w:val="16"/>
          <w:szCs w:val="16"/>
          <w:lang w:val="tr-TR"/>
        </w:rPr>
        <w:t>)</w:t>
      </w:r>
      <w:r w:rsidR="008C454A" w:rsidRPr="00BE2C73">
        <w:rPr>
          <w:rFonts w:ascii="Arial" w:hAnsi="Arial" w:cs="Arial"/>
          <w:bCs/>
          <w:color w:val="000000"/>
          <w:sz w:val="16"/>
          <w:szCs w:val="16"/>
          <w:lang w:val="tr-TR"/>
        </w:rPr>
        <w:t>ı</w:t>
      </w:r>
      <w:r w:rsidR="005D5A4F" w:rsidRPr="00BE2C73">
        <w:rPr>
          <w:rFonts w:ascii="Arial" w:hAnsi="Arial" w:cs="Arial"/>
          <w:bCs/>
          <w:color w:val="000000"/>
          <w:sz w:val="16"/>
          <w:szCs w:val="16"/>
          <w:lang w:val="tr-TR"/>
        </w:rPr>
        <w:t>na göre</w:t>
      </w:r>
      <w:r w:rsidR="006F2ABB" w:rsidRPr="00BE2C73">
        <w:rPr>
          <w:rFonts w:ascii="Arial" w:hAnsi="Arial" w:cs="Arial"/>
          <w:bCs/>
          <w:color w:val="000000"/>
          <w:sz w:val="16"/>
          <w:szCs w:val="16"/>
          <w:lang w:val="tr-TR"/>
        </w:rPr>
        <w:t xml:space="preserve"> </w:t>
      </w:r>
      <w:r w:rsidR="008C454A" w:rsidRPr="00BE2C73">
        <w:rPr>
          <w:rFonts w:ascii="Arial" w:hAnsi="Arial" w:cs="Arial"/>
          <w:bCs/>
          <w:color w:val="000000"/>
          <w:sz w:val="16"/>
          <w:szCs w:val="16"/>
          <w:lang w:val="tr-TR"/>
        </w:rPr>
        <w:t>belirtilir.</w:t>
      </w:r>
    </w:p>
    <w:p w14:paraId="429C761B" w14:textId="77777777" w:rsidR="00A354C3" w:rsidRPr="00BE2C73" w:rsidRDefault="00A354C3" w:rsidP="00A354C3">
      <w:pPr>
        <w:jc w:val="both"/>
        <w:rPr>
          <w:rFonts w:ascii="Arial" w:hAnsi="Arial" w:cs="Arial"/>
          <w:bCs/>
          <w:color w:val="000000"/>
          <w:sz w:val="16"/>
          <w:szCs w:val="16"/>
          <w:lang w:val="tr-TR"/>
        </w:rPr>
      </w:pPr>
      <w:r w:rsidRPr="00BE2C73">
        <w:rPr>
          <w:rFonts w:ascii="Arial" w:hAnsi="Arial" w:cs="Arial"/>
          <w:b/>
          <w:bCs/>
          <w:color w:val="000000"/>
          <w:sz w:val="16"/>
          <w:szCs w:val="16"/>
          <w:lang w:val="tr-TR"/>
        </w:rPr>
        <w:t xml:space="preserve">(***) </w:t>
      </w:r>
      <w:r w:rsidRPr="00BE2C73">
        <w:rPr>
          <w:rFonts w:ascii="Arial" w:hAnsi="Arial" w:cs="Arial"/>
          <w:bCs/>
          <w:color w:val="000000"/>
          <w:sz w:val="16"/>
          <w:szCs w:val="16"/>
          <w:lang w:val="tr-TR"/>
        </w:rPr>
        <w:t>Risk ve alınacak tedbir (B planı) sayısına göre ilgili satırlar çoğaltılabilir.</w:t>
      </w:r>
    </w:p>
    <w:p w14:paraId="076BCC91" w14:textId="77777777" w:rsidR="00A354C3" w:rsidRPr="00BE2C73" w:rsidRDefault="00A354C3" w:rsidP="00302133">
      <w:pPr>
        <w:jc w:val="both"/>
        <w:rPr>
          <w:rFonts w:ascii="Arial" w:hAnsi="Arial" w:cs="Arial"/>
          <w:b/>
          <w:bCs/>
          <w:color w:val="000000"/>
          <w:sz w:val="16"/>
          <w:szCs w:val="16"/>
          <w:lang w:val="tr-TR"/>
        </w:rPr>
      </w:pPr>
    </w:p>
    <w:p w14:paraId="3277F133" w14:textId="77777777" w:rsidR="00187834" w:rsidRPr="000D00AD" w:rsidRDefault="00187834" w:rsidP="000D00AD">
      <w:pPr>
        <w:widowControl/>
        <w:suppressAutoHyphens w:val="0"/>
        <w:spacing w:before="100" w:beforeAutospacing="1" w:after="100" w:afterAutospacing="1"/>
        <w:outlineLvl w:val="3"/>
        <w:rPr>
          <w:rFonts w:ascii="Arial" w:hAnsi="Arial" w:cs="Arial"/>
          <w:b/>
          <w:bCs/>
          <w:sz w:val="18"/>
          <w:szCs w:val="18"/>
          <w:lang w:val="tr-TR" w:eastAsia="tr-TR"/>
        </w:rPr>
      </w:pPr>
      <w:r w:rsidRPr="000D00AD">
        <w:rPr>
          <w:rFonts w:ascii="Arial" w:hAnsi="Arial" w:cs="Arial"/>
          <w:b/>
          <w:bCs/>
          <w:sz w:val="18"/>
          <w:szCs w:val="18"/>
          <w:lang w:val="tr-TR" w:eastAsia="tr-TR"/>
        </w:rPr>
        <w:t>3.2. Araştırma Olanakları</w:t>
      </w:r>
    </w:p>
    <w:p w14:paraId="778AF021" w14:textId="77777777" w:rsidR="0042487C" w:rsidRPr="00BE2C73" w:rsidRDefault="00A02B0B" w:rsidP="00884EC8">
      <w:pPr>
        <w:widowControl/>
        <w:suppressAutoHyphens w:val="0"/>
        <w:contextualSpacing/>
        <w:jc w:val="both"/>
        <w:rPr>
          <w:rFonts w:ascii="Arial" w:hAnsi="Arial" w:cs="Arial"/>
          <w:color w:val="000000"/>
          <w:sz w:val="18"/>
          <w:szCs w:val="18"/>
          <w:lang w:val="tr-TR"/>
        </w:rPr>
      </w:pPr>
      <w:r w:rsidRPr="00A02B0B">
        <w:rPr>
          <w:rFonts w:ascii="Arial" w:hAnsi="Arial" w:cs="Arial"/>
          <w:color w:val="000000"/>
          <w:sz w:val="18"/>
          <w:szCs w:val="18"/>
        </w:rPr>
        <w:t>Projenin yürütüleceği birim(ler) bünyesinde bulunan ve araştırma sürecinde aktif olarak kullanılacak mevcut altyapı, laboratuvar imkânları ve makine-teçhizat envanteri</w:t>
      </w:r>
      <w:r w:rsidR="004C6401">
        <w:rPr>
          <w:rFonts w:ascii="Arial" w:hAnsi="Arial" w:cs="Arial"/>
          <w:color w:val="000000"/>
          <w:sz w:val="18"/>
          <w:szCs w:val="18"/>
        </w:rPr>
        <w:t xml:space="preserve"> (</w:t>
      </w:r>
      <w:r w:rsidR="004C6401" w:rsidRPr="004C6401">
        <w:rPr>
          <w:rFonts w:ascii="Arial" w:hAnsi="Arial" w:cs="Arial"/>
          <w:color w:val="000000"/>
          <w:sz w:val="18"/>
          <w:szCs w:val="18"/>
        </w:rPr>
        <w:t>marka ve model belirtilerek</w:t>
      </w:r>
      <w:r w:rsidR="004C6401">
        <w:rPr>
          <w:rFonts w:ascii="Arial" w:hAnsi="Arial" w:cs="Arial"/>
          <w:color w:val="000000"/>
          <w:sz w:val="18"/>
          <w:szCs w:val="18"/>
        </w:rPr>
        <w:t>)</w:t>
      </w:r>
      <w:r w:rsidRPr="00A02B0B">
        <w:rPr>
          <w:rFonts w:ascii="Arial" w:hAnsi="Arial" w:cs="Arial"/>
          <w:color w:val="000000"/>
          <w:sz w:val="18"/>
          <w:szCs w:val="18"/>
        </w:rPr>
        <w:t>, her bir kalemin projeye sağlayacağı teknik katkı ile birlikte aşağıda belirtilmelidir.</w:t>
      </w:r>
    </w:p>
    <w:p w14:paraId="282B178D" w14:textId="77777777" w:rsidR="0042487C" w:rsidRPr="00BE2C73" w:rsidRDefault="0042487C" w:rsidP="00884EC8">
      <w:pPr>
        <w:widowControl/>
        <w:suppressAutoHyphens w:val="0"/>
        <w:contextualSpacing/>
        <w:jc w:val="both"/>
        <w:rPr>
          <w:rFonts w:ascii="Arial" w:hAnsi="Arial" w:cs="Arial"/>
          <w:color w:val="000000"/>
          <w:sz w:val="18"/>
          <w:szCs w:val="18"/>
          <w:lang w:val="tr-TR"/>
        </w:rPr>
      </w:pPr>
    </w:p>
    <w:p w14:paraId="183355EA" w14:textId="77777777" w:rsidR="0042487C" w:rsidRPr="00BE2C73" w:rsidRDefault="0042487C" w:rsidP="0042487C">
      <w:pPr>
        <w:widowControl/>
        <w:suppressAutoHyphens w:val="0"/>
        <w:contextualSpacing/>
        <w:jc w:val="center"/>
        <w:rPr>
          <w:rFonts w:ascii="Arial" w:hAnsi="Arial" w:cs="Arial"/>
          <w:b/>
          <w:bCs/>
          <w:color w:val="000000"/>
          <w:sz w:val="16"/>
          <w:szCs w:val="18"/>
          <w:lang w:val="tr-TR"/>
        </w:rPr>
      </w:pPr>
      <w:r w:rsidRPr="00BE2C73">
        <w:rPr>
          <w:rFonts w:ascii="Arial" w:hAnsi="Arial" w:cs="Arial"/>
          <w:b/>
          <w:bCs/>
          <w:color w:val="000000"/>
          <w:sz w:val="18"/>
          <w:szCs w:val="18"/>
          <w:lang w:val="tr-TR"/>
        </w:rPr>
        <w:t xml:space="preserve">ARAŞTIRMA OLANAKLARI TABLOSU </w:t>
      </w:r>
      <w:r w:rsidRPr="00BE2C73">
        <w:rPr>
          <w:rFonts w:ascii="Arial" w:hAnsi="Arial" w:cs="Arial"/>
          <w:b/>
          <w:bCs/>
          <w:color w:val="000000"/>
          <w:sz w:val="16"/>
          <w:szCs w:val="18"/>
          <w:lang w:val="tr-TR"/>
        </w:rPr>
        <w:t>(*)</w:t>
      </w:r>
    </w:p>
    <w:p w14:paraId="0473B5BF" w14:textId="77777777" w:rsidR="0042487C" w:rsidRPr="00BE2C73" w:rsidRDefault="0042487C" w:rsidP="0042487C">
      <w:pPr>
        <w:widowControl/>
        <w:suppressAutoHyphens w:val="0"/>
        <w:contextualSpacing/>
        <w:jc w:val="center"/>
        <w:rPr>
          <w:rFonts w:ascii="Arial" w:hAnsi="Arial" w:cs="Arial"/>
          <w:b/>
          <w:bCs/>
          <w:color w:val="000000"/>
          <w:sz w:val="18"/>
          <w:szCs w:val="18"/>
          <w:lang w:val="tr-TR"/>
        </w:rPr>
      </w:pPr>
    </w:p>
    <w:tbl>
      <w:tblPr>
        <w:tblW w:w="48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04"/>
        <w:gridCol w:w="3205"/>
        <w:gridCol w:w="3203"/>
      </w:tblGrid>
      <w:tr w:rsidR="0042487C" w:rsidRPr="00BE2C73" w14:paraId="3EE9EF80" w14:textId="77777777" w:rsidTr="00753812">
        <w:trPr>
          <w:trHeight w:val="582"/>
          <w:jc w:val="center"/>
        </w:trPr>
        <w:tc>
          <w:tcPr>
            <w:tcW w:w="1667" w:type="pct"/>
            <w:shd w:val="clear" w:color="auto" w:fill="D9D9D9"/>
            <w:noWrap/>
            <w:vAlign w:val="center"/>
          </w:tcPr>
          <w:p w14:paraId="66101BA7" w14:textId="77777777" w:rsidR="0042487C" w:rsidRPr="00BE2C73" w:rsidRDefault="0042487C" w:rsidP="00ED51A0">
            <w:pPr>
              <w:contextualSpacing/>
              <w:jc w:val="center"/>
              <w:rPr>
                <w:rFonts w:ascii="Arial" w:hAnsi="Arial" w:cs="Arial"/>
                <w:b/>
                <w:bCs/>
                <w:color w:val="000000"/>
                <w:sz w:val="18"/>
                <w:szCs w:val="18"/>
                <w:lang w:val="tr-TR" w:eastAsia="tr-TR"/>
              </w:rPr>
            </w:pPr>
            <w:r w:rsidRPr="00BE2C73">
              <w:rPr>
                <w:rFonts w:ascii="Arial" w:hAnsi="Arial" w:cs="Arial"/>
                <w:b/>
                <w:bCs/>
                <w:color w:val="000000"/>
                <w:sz w:val="18"/>
                <w:szCs w:val="18"/>
                <w:lang w:val="tr-TR" w:eastAsia="tr-TR"/>
              </w:rPr>
              <w:t>Altyapı/Ekipman Türü, Modeli</w:t>
            </w:r>
          </w:p>
          <w:p w14:paraId="1301C983" w14:textId="77777777" w:rsidR="0042487C" w:rsidRPr="00BE2C73" w:rsidRDefault="0042487C" w:rsidP="00ED51A0">
            <w:pPr>
              <w:contextualSpacing/>
              <w:jc w:val="center"/>
              <w:rPr>
                <w:rFonts w:ascii="Arial" w:hAnsi="Arial" w:cs="Arial"/>
                <w:color w:val="000000"/>
                <w:sz w:val="18"/>
                <w:szCs w:val="18"/>
                <w:lang w:val="tr-TR" w:eastAsia="tr-TR"/>
              </w:rPr>
            </w:pPr>
            <w:r w:rsidRPr="00BE2C73">
              <w:rPr>
                <w:rFonts w:ascii="Arial" w:hAnsi="Arial" w:cs="Arial"/>
                <w:color w:val="000000"/>
                <w:sz w:val="18"/>
                <w:szCs w:val="18"/>
                <w:lang w:val="tr-TR" w:eastAsia="tr-TR"/>
              </w:rPr>
              <w:t>(Laboratuvar, Makine-Teçhizat, vb.)</w:t>
            </w:r>
          </w:p>
        </w:tc>
        <w:tc>
          <w:tcPr>
            <w:tcW w:w="1667" w:type="pct"/>
            <w:shd w:val="clear" w:color="auto" w:fill="D9D9D9"/>
            <w:vAlign w:val="center"/>
          </w:tcPr>
          <w:p w14:paraId="469C5306" w14:textId="77777777" w:rsidR="0042487C" w:rsidRPr="00BE2C73" w:rsidRDefault="0042487C" w:rsidP="00ED51A0">
            <w:pPr>
              <w:contextualSpacing/>
              <w:jc w:val="center"/>
              <w:rPr>
                <w:rFonts w:ascii="Arial" w:hAnsi="Arial" w:cs="Arial"/>
                <w:b/>
                <w:bCs/>
                <w:color w:val="000000"/>
                <w:sz w:val="18"/>
                <w:szCs w:val="18"/>
                <w:lang w:val="tr-TR" w:eastAsia="tr-TR"/>
              </w:rPr>
            </w:pPr>
            <w:r w:rsidRPr="00BE2C73">
              <w:rPr>
                <w:rFonts w:ascii="Arial" w:hAnsi="Arial" w:cs="Arial"/>
                <w:b/>
                <w:bCs/>
                <w:color w:val="000000"/>
                <w:sz w:val="18"/>
                <w:szCs w:val="18"/>
                <w:lang w:val="tr-TR" w:eastAsia="tr-TR"/>
              </w:rPr>
              <w:t xml:space="preserve">Yer Aldığı </w:t>
            </w:r>
            <w:r w:rsidR="006E78FA">
              <w:rPr>
                <w:rFonts w:ascii="Arial" w:hAnsi="Arial" w:cs="Arial"/>
                <w:b/>
                <w:bCs/>
                <w:color w:val="000000"/>
                <w:sz w:val="18"/>
                <w:szCs w:val="18"/>
                <w:lang w:val="tr-TR" w:eastAsia="tr-TR"/>
              </w:rPr>
              <w:t>Bölüm/Enstitü</w:t>
            </w:r>
            <w:r w:rsidR="009D7F6C" w:rsidRPr="00BE2C73">
              <w:rPr>
                <w:rFonts w:ascii="Arial" w:hAnsi="Arial" w:cs="Arial"/>
                <w:b/>
                <w:bCs/>
                <w:color w:val="000000"/>
                <w:sz w:val="18"/>
                <w:szCs w:val="18"/>
                <w:lang w:val="tr-TR" w:eastAsia="tr-TR"/>
              </w:rPr>
              <w:t xml:space="preserve"> </w:t>
            </w:r>
          </w:p>
        </w:tc>
        <w:tc>
          <w:tcPr>
            <w:tcW w:w="1667" w:type="pct"/>
            <w:shd w:val="clear" w:color="auto" w:fill="D9D9D9"/>
            <w:noWrap/>
            <w:vAlign w:val="center"/>
          </w:tcPr>
          <w:p w14:paraId="7629DC00" w14:textId="77777777" w:rsidR="0042487C" w:rsidRPr="00BE2C73" w:rsidRDefault="0042487C" w:rsidP="00ED51A0">
            <w:pPr>
              <w:contextualSpacing/>
              <w:jc w:val="center"/>
              <w:rPr>
                <w:rFonts w:ascii="Arial" w:hAnsi="Arial" w:cs="Arial"/>
                <w:b/>
                <w:bCs/>
                <w:color w:val="000000"/>
                <w:sz w:val="18"/>
                <w:szCs w:val="18"/>
                <w:lang w:val="tr-TR" w:eastAsia="tr-TR"/>
              </w:rPr>
            </w:pPr>
            <w:r w:rsidRPr="00BE2C73">
              <w:rPr>
                <w:rFonts w:ascii="Arial" w:hAnsi="Arial" w:cs="Arial"/>
                <w:b/>
                <w:bCs/>
                <w:color w:val="000000"/>
                <w:sz w:val="18"/>
                <w:szCs w:val="18"/>
                <w:lang w:val="tr-TR" w:eastAsia="tr-TR"/>
              </w:rPr>
              <w:t>Projede Kullanım Amacı</w:t>
            </w:r>
          </w:p>
        </w:tc>
      </w:tr>
      <w:tr w:rsidR="0042487C" w:rsidRPr="00BE2C73" w14:paraId="42C86597" w14:textId="77777777" w:rsidTr="00753812">
        <w:trPr>
          <w:trHeight w:val="507"/>
          <w:jc w:val="center"/>
        </w:trPr>
        <w:tc>
          <w:tcPr>
            <w:tcW w:w="1667" w:type="pct"/>
            <w:noWrap/>
            <w:vAlign w:val="center"/>
          </w:tcPr>
          <w:p w14:paraId="2F95D2F3" w14:textId="77777777" w:rsidR="0042487C" w:rsidRPr="00BE2C73" w:rsidRDefault="0042487C" w:rsidP="00ED51A0">
            <w:pPr>
              <w:contextualSpacing/>
              <w:rPr>
                <w:rFonts w:ascii="Arial" w:hAnsi="Arial" w:cs="Arial"/>
                <w:color w:val="000000"/>
                <w:sz w:val="18"/>
                <w:szCs w:val="18"/>
                <w:lang w:val="tr-TR" w:eastAsia="tr-TR"/>
              </w:rPr>
            </w:pPr>
          </w:p>
        </w:tc>
        <w:tc>
          <w:tcPr>
            <w:tcW w:w="1667" w:type="pct"/>
          </w:tcPr>
          <w:p w14:paraId="21CA78C4" w14:textId="77777777" w:rsidR="0042487C" w:rsidRPr="00BE2C73" w:rsidRDefault="0042487C" w:rsidP="00ED51A0">
            <w:pPr>
              <w:contextualSpacing/>
              <w:rPr>
                <w:rFonts w:ascii="Arial" w:hAnsi="Arial" w:cs="Arial"/>
                <w:color w:val="000000"/>
                <w:sz w:val="18"/>
                <w:szCs w:val="18"/>
                <w:lang w:val="tr-TR" w:eastAsia="tr-TR"/>
              </w:rPr>
            </w:pPr>
          </w:p>
        </w:tc>
        <w:tc>
          <w:tcPr>
            <w:tcW w:w="1667" w:type="pct"/>
            <w:noWrap/>
            <w:vAlign w:val="center"/>
          </w:tcPr>
          <w:p w14:paraId="6F87AB6D" w14:textId="77777777" w:rsidR="0042487C" w:rsidRPr="00BE2C73" w:rsidRDefault="0042487C" w:rsidP="00ED51A0">
            <w:pPr>
              <w:contextualSpacing/>
              <w:rPr>
                <w:rFonts w:ascii="Arial" w:hAnsi="Arial" w:cs="Arial"/>
                <w:color w:val="000000"/>
                <w:sz w:val="18"/>
                <w:szCs w:val="18"/>
                <w:lang w:val="tr-TR" w:eastAsia="tr-TR"/>
              </w:rPr>
            </w:pPr>
          </w:p>
        </w:tc>
      </w:tr>
    </w:tbl>
    <w:p w14:paraId="1CEE2866" w14:textId="77777777" w:rsidR="0042487C" w:rsidRPr="00BE2C73" w:rsidRDefault="00CD7B12" w:rsidP="0042487C">
      <w:pPr>
        <w:pStyle w:val="WW-NormalWeb1"/>
        <w:spacing w:before="0" w:after="0"/>
        <w:contextualSpacing/>
        <w:jc w:val="both"/>
        <w:rPr>
          <w:rFonts w:ascii="Arial" w:hAnsi="Arial" w:cs="Arial"/>
          <w:color w:val="000000"/>
          <w:sz w:val="16"/>
          <w:szCs w:val="16"/>
        </w:rPr>
      </w:pPr>
      <w:r w:rsidRPr="00BE2C73">
        <w:rPr>
          <w:rFonts w:ascii="Arial" w:hAnsi="Arial" w:cs="Arial"/>
          <w:b/>
          <w:bCs/>
          <w:color w:val="000000"/>
          <w:sz w:val="16"/>
          <w:szCs w:val="16"/>
        </w:rPr>
        <w:t xml:space="preserve"> </w:t>
      </w:r>
      <w:r w:rsidR="0042487C" w:rsidRPr="00BE2C73">
        <w:rPr>
          <w:rFonts w:ascii="Arial" w:hAnsi="Arial" w:cs="Arial"/>
          <w:b/>
          <w:bCs/>
          <w:color w:val="000000"/>
          <w:sz w:val="16"/>
          <w:szCs w:val="16"/>
        </w:rPr>
        <w:t xml:space="preserve">(*) </w:t>
      </w:r>
      <w:r w:rsidR="0042487C" w:rsidRPr="00BE2C73">
        <w:rPr>
          <w:rFonts w:ascii="Arial" w:hAnsi="Arial" w:cs="Arial"/>
          <w:color w:val="000000"/>
          <w:sz w:val="16"/>
          <w:szCs w:val="16"/>
        </w:rPr>
        <w:t>Tablodaki satırlar gerektiği kadar çoğaltılabilir.</w:t>
      </w:r>
    </w:p>
    <w:p w14:paraId="7790A306" w14:textId="77777777" w:rsidR="004C6401" w:rsidRPr="009128E7" w:rsidRDefault="004C6401" w:rsidP="009128E7">
      <w:pPr>
        <w:widowControl/>
        <w:suppressAutoHyphens w:val="0"/>
        <w:spacing w:before="100" w:beforeAutospacing="1" w:after="100" w:afterAutospacing="1"/>
        <w:outlineLvl w:val="3"/>
        <w:rPr>
          <w:rFonts w:ascii="Arial" w:hAnsi="Arial" w:cs="Arial"/>
          <w:b/>
          <w:bCs/>
          <w:sz w:val="18"/>
          <w:szCs w:val="18"/>
          <w:lang w:val="tr-TR" w:eastAsia="tr-TR"/>
        </w:rPr>
      </w:pPr>
      <w:r w:rsidRPr="009128E7">
        <w:rPr>
          <w:rFonts w:ascii="Arial" w:hAnsi="Arial" w:cs="Arial"/>
          <w:b/>
          <w:bCs/>
          <w:sz w:val="18"/>
          <w:szCs w:val="18"/>
          <w:lang w:val="tr-TR" w:eastAsia="tr-TR"/>
        </w:rPr>
        <w:lastRenderedPageBreak/>
        <w:t xml:space="preserve">3.3. Proje Ekibi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2250"/>
        <w:gridCol w:w="3113"/>
        <w:gridCol w:w="2472"/>
      </w:tblGrid>
      <w:tr w:rsidR="004C6401" w14:paraId="725B8C02" w14:textId="77777777" w:rsidTr="003E4068">
        <w:tc>
          <w:tcPr>
            <w:tcW w:w="2050" w:type="dxa"/>
          </w:tcPr>
          <w:p w14:paraId="438F5D3B" w14:textId="77777777" w:rsidR="004C6401" w:rsidRDefault="004C6401">
            <w:pPr>
              <w:pStyle w:val="WW-NormalWeb1"/>
              <w:spacing w:before="0" w:after="0"/>
              <w:contextualSpacing/>
              <w:jc w:val="both"/>
              <w:rPr>
                <w:rFonts w:ascii="Arial" w:hAnsi="Arial" w:cs="Arial"/>
                <w:b/>
                <w:bCs/>
                <w:color w:val="000000"/>
                <w:sz w:val="18"/>
                <w:szCs w:val="18"/>
              </w:rPr>
            </w:pPr>
            <w:r>
              <w:rPr>
                <w:rFonts w:ascii="Arial" w:hAnsi="Arial" w:cs="Arial"/>
                <w:b/>
                <w:bCs/>
                <w:color w:val="000000"/>
                <w:sz w:val="18"/>
                <w:szCs w:val="18"/>
              </w:rPr>
              <w:t>Adı/Soyadı</w:t>
            </w:r>
          </w:p>
        </w:tc>
        <w:tc>
          <w:tcPr>
            <w:tcW w:w="2250" w:type="dxa"/>
          </w:tcPr>
          <w:p w14:paraId="6DF874A7" w14:textId="77777777" w:rsidR="004C6401" w:rsidRDefault="004C6401">
            <w:pPr>
              <w:pStyle w:val="WW-NormalWeb1"/>
              <w:spacing w:before="0" w:after="0"/>
              <w:contextualSpacing/>
              <w:jc w:val="both"/>
              <w:rPr>
                <w:rFonts w:ascii="Arial" w:hAnsi="Arial" w:cs="Arial"/>
                <w:b/>
                <w:bCs/>
                <w:color w:val="000000"/>
                <w:sz w:val="18"/>
                <w:szCs w:val="18"/>
              </w:rPr>
            </w:pPr>
            <w:r>
              <w:rPr>
                <w:rFonts w:ascii="Arial" w:hAnsi="Arial" w:cs="Arial"/>
                <w:b/>
                <w:bCs/>
                <w:color w:val="000000"/>
                <w:sz w:val="18"/>
                <w:szCs w:val="18"/>
              </w:rPr>
              <w:t>Unvanı/ Bölümü</w:t>
            </w:r>
          </w:p>
        </w:tc>
        <w:tc>
          <w:tcPr>
            <w:tcW w:w="3113" w:type="dxa"/>
          </w:tcPr>
          <w:p w14:paraId="6FA021CD" w14:textId="77777777" w:rsidR="004C6401" w:rsidRDefault="004C6401">
            <w:pPr>
              <w:pStyle w:val="WW-NormalWeb1"/>
              <w:spacing w:before="0" w:after="0"/>
              <w:contextualSpacing/>
              <w:jc w:val="both"/>
              <w:rPr>
                <w:rFonts w:ascii="Arial" w:hAnsi="Arial" w:cs="Arial"/>
                <w:b/>
                <w:bCs/>
                <w:color w:val="000000"/>
                <w:sz w:val="18"/>
                <w:szCs w:val="18"/>
              </w:rPr>
            </w:pPr>
            <w:r>
              <w:rPr>
                <w:rFonts w:ascii="Arial" w:hAnsi="Arial" w:cs="Arial"/>
                <w:b/>
                <w:bCs/>
                <w:color w:val="000000"/>
                <w:sz w:val="18"/>
                <w:szCs w:val="18"/>
              </w:rPr>
              <w:t>Projedeki Rolü</w:t>
            </w:r>
          </w:p>
        </w:tc>
        <w:tc>
          <w:tcPr>
            <w:tcW w:w="2472" w:type="dxa"/>
          </w:tcPr>
          <w:p w14:paraId="6D3DAE7B" w14:textId="77777777" w:rsidR="004C6401" w:rsidRDefault="004C6401">
            <w:pPr>
              <w:pStyle w:val="WW-NormalWeb1"/>
              <w:spacing w:before="0" w:after="0"/>
              <w:contextualSpacing/>
              <w:rPr>
                <w:rFonts w:ascii="Arial" w:hAnsi="Arial" w:cs="Arial"/>
                <w:b/>
                <w:bCs/>
                <w:color w:val="000000"/>
                <w:sz w:val="18"/>
                <w:szCs w:val="18"/>
              </w:rPr>
            </w:pPr>
            <w:r>
              <w:rPr>
                <w:rFonts w:ascii="Arial" w:hAnsi="Arial" w:cs="Arial"/>
                <w:b/>
                <w:bCs/>
                <w:color w:val="000000"/>
                <w:sz w:val="18"/>
                <w:szCs w:val="18"/>
              </w:rPr>
              <w:t>Projedeki Teknik Sorumluluğu</w:t>
            </w:r>
          </w:p>
        </w:tc>
      </w:tr>
      <w:tr w:rsidR="004C6401" w14:paraId="63E2B1CA" w14:textId="77777777" w:rsidTr="003E4068">
        <w:tc>
          <w:tcPr>
            <w:tcW w:w="2050" w:type="dxa"/>
          </w:tcPr>
          <w:p w14:paraId="3D171526" w14:textId="77777777" w:rsidR="004C6401" w:rsidRDefault="004C6401">
            <w:pPr>
              <w:pStyle w:val="WW-NormalWeb1"/>
              <w:spacing w:before="0" w:after="0"/>
              <w:contextualSpacing/>
              <w:jc w:val="both"/>
              <w:rPr>
                <w:rFonts w:ascii="Arial" w:hAnsi="Arial" w:cs="Arial"/>
                <w:b/>
                <w:bCs/>
                <w:color w:val="000000"/>
                <w:sz w:val="18"/>
                <w:szCs w:val="18"/>
              </w:rPr>
            </w:pPr>
          </w:p>
        </w:tc>
        <w:tc>
          <w:tcPr>
            <w:tcW w:w="2250" w:type="dxa"/>
          </w:tcPr>
          <w:p w14:paraId="3993265A" w14:textId="77777777" w:rsidR="004C6401" w:rsidRDefault="004C6401">
            <w:pPr>
              <w:pStyle w:val="WW-NormalWeb1"/>
              <w:spacing w:before="0" w:after="0"/>
              <w:contextualSpacing/>
              <w:jc w:val="both"/>
              <w:rPr>
                <w:rFonts w:ascii="Arial" w:hAnsi="Arial" w:cs="Arial"/>
                <w:b/>
                <w:bCs/>
                <w:color w:val="000000"/>
                <w:sz w:val="18"/>
                <w:szCs w:val="18"/>
              </w:rPr>
            </w:pPr>
          </w:p>
        </w:tc>
        <w:tc>
          <w:tcPr>
            <w:tcW w:w="3113" w:type="dxa"/>
          </w:tcPr>
          <w:p w14:paraId="5D33127A" w14:textId="77777777" w:rsidR="004C6401" w:rsidRPr="006F48D8" w:rsidRDefault="004C6401">
            <w:pPr>
              <w:pStyle w:val="WW-NormalWeb1"/>
              <w:spacing w:before="0" w:after="0"/>
              <w:contextualSpacing/>
              <w:jc w:val="both"/>
              <w:rPr>
                <w:rFonts w:ascii="Arial" w:hAnsi="Arial" w:cs="Arial"/>
                <w:i/>
                <w:iCs/>
                <w:color w:val="A6A6A6"/>
                <w:sz w:val="18"/>
                <w:szCs w:val="18"/>
              </w:rPr>
            </w:pPr>
            <w:r w:rsidRPr="006F48D8">
              <w:rPr>
                <w:rFonts w:ascii="Arial" w:hAnsi="Arial" w:cs="Arial"/>
                <w:i/>
                <w:iCs/>
                <w:color w:val="A6A6A6"/>
                <w:sz w:val="18"/>
                <w:szCs w:val="18"/>
                <w:lang w:val="en-US"/>
              </w:rPr>
              <w:t>Yürütücü</w:t>
            </w:r>
          </w:p>
        </w:tc>
        <w:tc>
          <w:tcPr>
            <w:tcW w:w="2472" w:type="dxa"/>
          </w:tcPr>
          <w:p w14:paraId="0B58AC9D" w14:textId="77777777" w:rsidR="004C6401" w:rsidRDefault="004C6401">
            <w:pPr>
              <w:pStyle w:val="WW-NormalWeb1"/>
              <w:spacing w:before="0" w:after="0"/>
              <w:contextualSpacing/>
              <w:jc w:val="both"/>
              <w:rPr>
                <w:rFonts w:ascii="Arial" w:hAnsi="Arial" w:cs="Arial"/>
                <w:b/>
                <w:bCs/>
                <w:color w:val="000000"/>
                <w:sz w:val="18"/>
                <w:szCs w:val="18"/>
              </w:rPr>
            </w:pPr>
          </w:p>
        </w:tc>
      </w:tr>
      <w:tr w:rsidR="004C6401" w14:paraId="5326A92D" w14:textId="77777777" w:rsidTr="003E4068">
        <w:tc>
          <w:tcPr>
            <w:tcW w:w="2050" w:type="dxa"/>
          </w:tcPr>
          <w:p w14:paraId="0ACB796A" w14:textId="77777777" w:rsidR="004C6401" w:rsidRDefault="004C6401">
            <w:pPr>
              <w:pStyle w:val="WW-NormalWeb1"/>
              <w:spacing w:before="0" w:after="0"/>
              <w:contextualSpacing/>
              <w:jc w:val="both"/>
              <w:rPr>
                <w:rFonts w:ascii="Arial" w:hAnsi="Arial" w:cs="Arial"/>
                <w:b/>
                <w:bCs/>
                <w:color w:val="000000"/>
                <w:sz w:val="18"/>
                <w:szCs w:val="18"/>
              </w:rPr>
            </w:pPr>
          </w:p>
        </w:tc>
        <w:tc>
          <w:tcPr>
            <w:tcW w:w="2250" w:type="dxa"/>
          </w:tcPr>
          <w:p w14:paraId="3AFD819E" w14:textId="77777777" w:rsidR="004C6401" w:rsidRDefault="004C6401">
            <w:pPr>
              <w:pStyle w:val="WW-NormalWeb1"/>
              <w:spacing w:before="0" w:after="0"/>
              <w:contextualSpacing/>
              <w:jc w:val="both"/>
              <w:rPr>
                <w:rFonts w:ascii="Arial" w:hAnsi="Arial" w:cs="Arial"/>
                <w:b/>
                <w:bCs/>
                <w:color w:val="000000"/>
                <w:sz w:val="18"/>
                <w:szCs w:val="18"/>
              </w:rPr>
            </w:pPr>
          </w:p>
        </w:tc>
        <w:tc>
          <w:tcPr>
            <w:tcW w:w="3113" w:type="dxa"/>
          </w:tcPr>
          <w:p w14:paraId="2A626763" w14:textId="77777777" w:rsidR="004C6401" w:rsidRPr="006F48D8" w:rsidRDefault="004C6401">
            <w:pPr>
              <w:pStyle w:val="WW-NormalWeb1"/>
              <w:spacing w:before="0" w:after="0"/>
              <w:contextualSpacing/>
              <w:jc w:val="both"/>
              <w:rPr>
                <w:rFonts w:ascii="Arial" w:hAnsi="Arial" w:cs="Arial"/>
                <w:i/>
                <w:iCs/>
                <w:color w:val="A6A6A6"/>
                <w:sz w:val="18"/>
                <w:szCs w:val="18"/>
              </w:rPr>
            </w:pPr>
            <w:r w:rsidRPr="006F48D8">
              <w:rPr>
                <w:rFonts w:ascii="Arial" w:hAnsi="Arial" w:cs="Arial"/>
                <w:i/>
                <w:iCs/>
                <w:color w:val="A6A6A6"/>
                <w:sz w:val="18"/>
                <w:szCs w:val="18"/>
              </w:rPr>
              <w:t>Araştırmacı</w:t>
            </w:r>
          </w:p>
        </w:tc>
        <w:tc>
          <w:tcPr>
            <w:tcW w:w="2472" w:type="dxa"/>
          </w:tcPr>
          <w:p w14:paraId="1C250467" w14:textId="77777777" w:rsidR="004C6401" w:rsidRDefault="004C6401">
            <w:pPr>
              <w:pStyle w:val="WW-NormalWeb1"/>
              <w:spacing w:before="0" w:after="0"/>
              <w:contextualSpacing/>
              <w:jc w:val="both"/>
              <w:rPr>
                <w:rFonts w:ascii="Arial" w:hAnsi="Arial" w:cs="Arial"/>
                <w:b/>
                <w:bCs/>
                <w:color w:val="000000"/>
                <w:sz w:val="18"/>
                <w:szCs w:val="18"/>
              </w:rPr>
            </w:pPr>
          </w:p>
        </w:tc>
      </w:tr>
      <w:tr w:rsidR="004C6401" w14:paraId="6503982E" w14:textId="77777777" w:rsidTr="003E4068">
        <w:tc>
          <w:tcPr>
            <w:tcW w:w="2050" w:type="dxa"/>
          </w:tcPr>
          <w:p w14:paraId="0D350150" w14:textId="77777777" w:rsidR="004C6401" w:rsidRDefault="004C6401">
            <w:pPr>
              <w:pStyle w:val="WW-NormalWeb1"/>
              <w:spacing w:before="0" w:after="0"/>
              <w:contextualSpacing/>
              <w:jc w:val="both"/>
              <w:rPr>
                <w:rFonts w:ascii="Arial" w:hAnsi="Arial" w:cs="Arial"/>
                <w:b/>
                <w:bCs/>
                <w:color w:val="000000"/>
                <w:sz w:val="18"/>
                <w:szCs w:val="18"/>
              </w:rPr>
            </w:pPr>
          </w:p>
        </w:tc>
        <w:tc>
          <w:tcPr>
            <w:tcW w:w="2250" w:type="dxa"/>
          </w:tcPr>
          <w:p w14:paraId="458004FF" w14:textId="77777777" w:rsidR="004C6401" w:rsidRDefault="004C6401">
            <w:pPr>
              <w:pStyle w:val="WW-NormalWeb1"/>
              <w:spacing w:before="0" w:after="0"/>
              <w:contextualSpacing/>
              <w:jc w:val="both"/>
              <w:rPr>
                <w:rFonts w:ascii="Arial" w:hAnsi="Arial" w:cs="Arial"/>
                <w:b/>
                <w:bCs/>
                <w:color w:val="000000"/>
                <w:sz w:val="18"/>
                <w:szCs w:val="18"/>
              </w:rPr>
            </w:pPr>
          </w:p>
        </w:tc>
        <w:tc>
          <w:tcPr>
            <w:tcW w:w="3113" w:type="dxa"/>
          </w:tcPr>
          <w:p w14:paraId="5B4C878C" w14:textId="77777777" w:rsidR="004C6401" w:rsidRPr="006F48D8" w:rsidRDefault="004C6401">
            <w:pPr>
              <w:pStyle w:val="WW-NormalWeb1"/>
              <w:spacing w:before="0" w:after="0"/>
              <w:contextualSpacing/>
              <w:jc w:val="both"/>
              <w:rPr>
                <w:rFonts w:ascii="Arial" w:hAnsi="Arial" w:cs="Arial"/>
                <w:i/>
                <w:iCs/>
                <w:color w:val="A6A6A6"/>
                <w:sz w:val="18"/>
                <w:szCs w:val="18"/>
              </w:rPr>
            </w:pPr>
            <w:r w:rsidRPr="006F48D8">
              <w:rPr>
                <w:rFonts w:ascii="Arial" w:hAnsi="Arial" w:cs="Arial"/>
                <w:i/>
                <w:iCs/>
                <w:color w:val="A6A6A6"/>
                <w:sz w:val="18"/>
                <w:szCs w:val="18"/>
              </w:rPr>
              <w:t xml:space="preserve">Bursiyer </w:t>
            </w:r>
          </w:p>
        </w:tc>
        <w:tc>
          <w:tcPr>
            <w:tcW w:w="2472" w:type="dxa"/>
          </w:tcPr>
          <w:p w14:paraId="21F8E8B1" w14:textId="77777777" w:rsidR="004C6401" w:rsidRDefault="004C6401">
            <w:pPr>
              <w:pStyle w:val="WW-NormalWeb1"/>
              <w:spacing w:before="0" w:after="0"/>
              <w:contextualSpacing/>
              <w:jc w:val="both"/>
              <w:rPr>
                <w:rFonts w:ascii="Arial" w:hAnsi="Arial" w:cs="Arial"/>
                <w:b/>
                <w:bCs/>
                <w:color w:val="000000"/>
                <w:sz w:val="18"/>
                <w:szCs w:val="18"/>
              </w:rPr>
            </w:pPr>
          </w:p>
        </w:tc>
      </w:tr>
      <w:tr w:rsidR="006F48D8" w14:paraId="409B6343" w14:textId="77777777" w:rsidTr="003E4068">
        <w:tc>
          <w:tcPr>
            <w:tcW w:w="2050" w:type="dxa"/>
          </w:tcPr>
          <w:p w14:paraId="55F1FA4C" w14:textId="77777777" w:rsidR="006F48D8" w:rsidRDefault="006F48D8" w:rsidP="006F48D8">
            <w:pPr>
              <w:pStyle w:val="WW-NormalWeb1"/>
              <w:spacing w:before="0" w:after="0"/>
              <w:contextualSpacing/>
              <w:jc w:val="both"/>
              <w:rPr>
                <w:rFonts w:ascii="Arial" w:hAnsi="Arial" w:cs="Arial"/>
                <w:b/>
                <w:bCs/>
                <w:color w:val="000000"/>
                <w:sz w:val="18"/>
                <w:szCs w:val="18"/>
              </w:rPr>
            </w:pPr>
          </w:p>
        </w:tc>
        <w:tc>
          <w:tcPr>
            <w:tcW w:w="2250" w:type="dxa"/>
          </w:tcPr>
          <w:p w14:paraId="3F1C0A6E" w14:textId="77777777" w:rsidR="006F48D8" w:rsidRDefault="006F48D8" w:rsidP="006F48D8">
            <w:pPr>
              <w:pStyle w:val="WW-NormalWeb1"/>
              <w:spacing w:before="0" w:after="0"/>
              <w:contextualSpacing/>
              <w:jc w:val="both"/>
              <w:rPr>
                <w:rFonts w:ascii="Arial" w:hAnsi="Arial" w:cs="Arial"/>
                <w:b/>
                <w:bCs/>
                <w:color w:val="000000"/>
                <w:sz w:val="18"/>
                <w:szCs w:val="18"/>
              </w:rPr>
            </w:pPr>
          </w:p>
        </w:tc>
        <w:tc>
          <w:tcPr>
            <w:tcW w:w="3113" w:type="dxa"/>
          </w:tcPr>
          <w:p w14:paraId="31C8E91D" w14:textId="77777777" w:rsidR="006F48D8" w:rsidRPr="006F48D8" w:rsidRDefault="006F48D8" w:rsidP="006F48D8">
            <w:pPr>
              <w:pStyle w:val="WW-NormalWeb1"/>
              <w:spacing w:before="0" w:after="0"/>
              <w:contextualSpacing/>
              <w:jc w:val="both"/>
              <w:rPr>
                <w:rFonts w:ascii="Arial" w:hAnsi="Arial" w:cs="Arial"/>
                <w:i/>
                <w:iCs/>
                <w:color w:val="A6A6A6"/>
                <w:sz w:val="18"/>
                <w:szCs w:val="18"/>
              </w:rPr>
            </w:pPr>
            <w:r w:rsidRPr="006F48D8">
              <w:rPr>
                <w:rFonts w:ascii="Arial" w:hAnsi="Arial" w:cs="Arial"/>
                <w:i/>
                <w:iCs/>
                <w:color w:val="A6A6A6"/>
                <w:sz w:val="18"/>
                <w:szCs w:val="18"/>
              </w:rPr>
              <w:t>Danışman</w:t>
            </w:r>
          </w:p>
        </w:tc>
        <w:tc>
          <w:tcPr>
            <w:tcW w:w="2472" w:type="dxa"/>
          </w:tcPr>
          <w:p w14:paraId="03A3DE7F" w14:textId="77777777" w:rsidR="006F48D8" w:rsidRDefault="006F48D8" w:rsidP="006F48D8">
            <w:pPr>
              <w:pStyle w:val="WW-NormalWeb1"/>
              <w:spacing w:before="0" w:after="0"/>
              <w:contextualSpacing/>
              <w:jc w:val="both"/>
              <w:rPr>
                <w:rFonts w:ascii="Arial" w:hAnsi="Arial" w:cs="Arial"/>
                <w:b/>
                <w:bCs/>
                <w:color w:val="000000"/>
                <w:sz w:val="18"/>
                <w:szCs w:val="18"/>
              </w:rPr>
            </w:pPr>
          </w:p>
        </w:tc>
      </w:tr>
      <w:tr w:rsidR="006F48D8" w14:paraId="37645F4B" w14:textId="77777777" w:rsidTr="003E4068">
        <w:tc>
          <w:tcPr>
            <w:tcW w:w="2050" w:type="dxa"/>
          </w:tcPr>
          <w:p w14:paraId="243BD2DD" w14:textId="77777777" w:rsidR="006F48D8" w:rsidRDefault="006F48D8" w:rsidP="006F48D8">
            <w:pPr>
              <w:pStyle w:val="WW-NormalWeb1"/>
              <w:spacing w:before="0" w:after="0"/>
              <w:contextualSpacing/>
              <w:jc w:val="both"/>
              <w:rPr>
                <w:rFonts w:ascii="Arial" w:hAnsi="Arial" w:cs="Arial"/>
                <w:b/>
                <w:bCs/>
                <w:color w:val="000000"/>
                <w:sz w:val="18"/>
                <w:szCs w:val="18"/>
              </w:rPr>
            </w:pPr>
          </w:p>
        </w:tc>
        <w:tc>
          <w:tcPr>
            <w:tcW w:w="2250" w:type="dxa"/>
          </w:tcPr>
          <w:p w14:paraId="261533BD" w14:textId="77777777" w:rsidR="006F48D8" w:rsidRDefault="006F48D8" w:rsidP="006F48D8">
            <w:pPr>
              <w:pStyle w:val="WW-NormalWeb1"/>
              <w:spacing w:before="0" w:after="0"/>
              <w:contextualSpacing/>
              <w:jc w:val="both"/>
              <w:rPr>
                <w:rFonts w:ascii="Arial" w:hAnsi="Arial" w:cs="Arial"/>
                <w:b/>
                <w:bCs/>
                <w:color w:val="000000"/>
                <w:sz w:val="18"/>
                <w:szCs w:val="18"/>
              </w:rPr>
            </w:pPr>
          </w:p>
        </w:tc>
        <w:tc>
          <w:tcPr>
            <w:tcW w:w="3113" w:type="dxa"/>
          </w:tcPr>
          <w:p w14:paraId="166EB021" w14:textId="42619876" w:rsidR="006F48D8" w:rsidRPr="006F48D8" w:rsidRDefault="006F48D8" w:rsidP="006F48D8">
            <w:pPr>
              <w:pStyle w:val="WW-NormalWeb1"/>
              <w:spacing w:before="0" w:after="0"/>
              <w:contextualSpacing/>
              <w:jc w:val="both"/>
              <w:rPr>
                <w:rFonts w:ascii="Arial" w:hAnsi="Arial" w:cs="Arial"/>
                <w:i/>
                <w:iCs/>
                <w:color w:val="A6A6A6"/>
                <w:sz w:val="18"/>
                <w:szCs w:val="18"/>
              </w:rPr>
            </w:pPr>
            <w:r w:rsidRPr="006F48D8">
              <w:rPr>
                <w:rFonts w:ascii="Arial" w:hAnsi="Arial" w:cs="Arial"/>
                <w:i/>
                <w:iCs/>
                <w:color w:val="A6A6A6"/>
                <w:sz w:val="18"/>
                <w:szCs w:val="18"/>
              </w:rPr>
              <w:t>Kurum</w:t>
            </w:r>
            <w:r w:rsidR="00F41EE6">
              <w:rPr>
                <w:rFonts w:ascii="Arial" w:hAnsi="Arial" w:cs="Arial"/>
                <w:i/>
                <w:iCs/>
                <w:color w:val="A6A6A6"/>
                <w:sz w:val="18"/>
                <w:szCs w:val="18"/>
              </w:rPr>
              <w:t xml:space="preserve"> </w:t>
            </w:r>
            <w:r w:rsidRPr="006F48D8">
              <w:rPr>
                <w:rFonts w:ascii="Arial" w:hAnsi="Arial" w:cs="Arial"/>
                <w:i/>
                <w:iCs/>
                <w:color w:val="A6A6A6"/>
                <w:sz w:val="18"/>
                <w:szCs w:val="18"/>
              </w:rPr>
              <w:t>dışı Araştırmacı/Danışman</w:t>
            </w:r>
          </w:p>
        </w:tc>
        <w:tc>
          <w:tcPr>
            <w:tcW w:w="2472" w:type="dxa"/>
          </w:tcPr>
          <w:p w14:paraId="2F67ACFE" w14:textId="77777777" w:rsidR="006F48D8" w:rsidRDefault="006F48D8" w:rsidP="006F48D8">
            <w:pPr>
              <w:pStyle w:val="WW-NormalWeb1"/>
              <w:spacing w:before="0" w:after="0"/>
              <w:contextualSpacing/>
              <w:jc w:val="both"/>
              <w:rPr>
                <w:rFonts w:ascii="Arial" w:hAnsi="Arial" w:cs="Arial"/>
                <w:b/>
                <w:bCs/>
                <w:color w:val="000000"/>
                <w:sz w:val="18"/>
                <w:szCs w:val="18"/>
              </w:rPr>
            </w:pPr>
          </w:p>
        </w:tc>
      </w:tr>
      <w:tr w:rsidR="006F48D8" w14:paraId="68A80CDE" w14:textId="77777777" w:rsidTr="003E4068">
        <w:tc>
          <w:tcPr>
            <w:tcW w:w="2050" w:type="dxa"/>
          </w:tcPr>
          <w:p w14:paraId="20A8A3FA" w14:textId="77777777" w:rsidR="006F48D8" w:rsidRDefault="006F48D8" w:rsidP="006F48D8">
            <w:pPr>
              <w:pStyle w:val="WW-NormalWeb1"/>
              <w:spacing w:before="0" w:after="0"/>
              <w:contextualSpacing/>
              <w:jc w:val="both"/>
              <w:rPr>
                <w:rFonts w:ascii="Arial" w:hAnsi="Arial" w:cs="Arial"/>
                <w:b/>
                <w:bCs/>
                <w:color w:val="000000"/>
                <w:sz w:val="18"/>
                <w:szCs w:val="18"/>
              </w:rPr>
            </w:pPr>
          </w:p>
        </w:tc>
        <w:tc>
          <w:tcPr>
            <w:tcW w:w="2250" w:type="dxa"/>
          </w:tcPr>
          <w:p w14:paraId="00A77E99" w14:textId="77777777" w:rsidR="006F48D8" w:rsidRDefault="006F48D8" w:rsidP="006F48D8">
            <w:pPr>
              <w:pStyle w:val="WW-NormalWeb1"/>
              <w:spacing w:before="0" w:after="0"/>
              <w:contextualSpacing/>
              <w:jc w:val="both"/>
              <w:rPr>
                <w:rFonts w:ascii="Arial" w:hAnsi="Arial" w:cs="Arial"/>
                <w:b/>
                <w:bCs/>
                <w:color w:val="000000"/>
                <w:sz w:val="18"/>
                <w:szCs w:val="18"/>
              </w:rPr>
            </w:pPr>
          </w:p>
        </w:tc>
        <w:tc>
          <w:tcPr>
            <w:tcW w:w="3113" w:type="dxa"/>
          </w:tcPr>
          <w:p w14:paraId="34B05FB7" w14:textId="77777777" w:rsidR="006F48D8" w:rsidRPr="006F48D8" w:rsidRDefault="006F48D8" w:rsidP="006F48D8">
            <w:pPr>
              <w:pStyle w:val="WW-NormalWeb1"/>
              <w:spacing w:before="0" w:after="0"/>
              <w:contextualSpacing/>
              <w:jc w:val="both"/>
              <w:rPr>
                <w:rFonts w:ascii="Arial" w:hAnsi="Arial" w:cs="Arial"/>
                <w:i/>
                <w:iCs/>
                <w:color w:val="A6A6A6"/>
                <w:sz w:val="18"/>
                <w:szCs w:val="18"/>
              </w:rPr>
            </w:pPr>
            <w:r w:rsidRPr="006F48D8">
              <w:rPr>
                <w:rFonts w:ascii="Arial" w:hAnsi="Arial" w:cs="Arial"/>
                <w:i/>
                <w:iCs/>
                <w:color w:val="A6A6A6"/>
                <w:sz w:val="18"/>
                <w:szCs w:val="18"/>
              </w:rPr>
              <w:t>Yurtdışı Araştırmacı/Danışman</w:t>
            </w:r>
          </w:p>
        </w:tc>
        <w:tc>
          <w:tcPr>
            <w:tcW w:w="2472" w:type="dxa"/>
          </w:tcPr>
          <w:p w14:paraId="6D54C8CB" w14:textId="77777777" w:rsidR="006F48D8" w:rsidRDefault="006F48D8" w:rsidP="006F48D8">
            <w:pPr>
              <w:pStyle w:val="WW-NormalWeb1"/>
              <w:spacing w:before="0" w:after="0"/>
              <w:contextualSpacing/>
              <w:jc w:val="both"/>
              <w:rPr>
                <w:rFonts w:ascii="Arial" w:hAnsi="Arial" w:cs="Arial"/>
                <w:b/>
                <w:bCs/>
                <w:color w:val="000000"/>
                <w:sz w:val="18"/>
                <w:szCs w:val="18"/>
              </w:rPr>
            </w:pPr>
          </w:p>
        </w:tc>
      </w:tr>
      <w:tr w:rsidR="006F48D8" w14:paraId="41F8715D" w14:textId="77777777" w:rsidTr="003E4068">
        <w:tc>
          <w:tcPr>
            <w:tcW w:w="2050" w:type="dxa"/>
          </w:tcPr>
          <w:p w14:paraId="12027F49" w14:textId="77777777" w:rsidR="006F48D8" w:rsidRDefault="006F48D8" w:rsidP="006F48D8">
            <w:pPr>
              <w:pStyle w:val="WW-NormalWeb1"/>
              <w:spacing w:before="0" w:after="0"/>
              <w:contextualSpacing/>
              <w:jc w:val="both"/>
              <w:rPr>
                <w:rFonts w:ascii="Arial" w:hAnsi="Arial" w:cs="Arial"/>
                <w:b/>
                <w:bCs/>
                <w:color w:val="000000"/>
                <w:sz w:val="18"/>
                <w:szCs w:val="18"/>
              </w:rPr>
            </w:pPr>
          </w:p>
        </w:tc>
        <w:tc>
          <w:tcPr>
            <w:tcW w:w="2250" w:type="dxa"/>
          </w:tcPr>
          <w:p w14:paraId="04D9D6CF" w14:textId="77777777" w:rsidR="006F48D8" w:rsidRDefault="006F48D8" w:rsidP="006F48D8">
            <w:pPr>
              <w:pStyle w:val="WW-NormalWeb1"/>
              <w:spacing w:before="0" w:after="0"/>
              <w:contextualSpacing/>
              <w:jc w:val="both"/>
              <w:rPr>
                <w:rFonts w:ascii="Arial" w:hAnsi="Arial" w:cs="Arial"/>
                <w:b/>
                <w:bCs/>
                <w:color w:val="000000"/>
                <w:sz w:val="18"/>
                <w:szCs w:val="18"/>
              </w:rPr>
            </w:pPr>
          </w:p>
        </w:tc>
        <w:tc>
          <w:tcPr>
            <w:tcW w:w="3113" w:type="dxa"/>
          </w:tcPr>
          <w:p w14:paraId="34127B06" w14:textId="77777777" w:rsidR="006F48D8" w:rsidRPr="006F48D8" w:rsidRDefault="006F48D8" w:rsidP="006F48D8">
            <w:pPr>
              <w:pStyle w:val="WW-NormalWeb1"/>
              <w:spacing w:before="0" w:after="0"/>
              <w:contextualSpacing/>
              <w:jc w:val="both"/>
              <w:rPr>
                <w:rFonts w:ascii="Arial" w:hAnsi="Arial" w:cs="Arial"/>
                <w:i/>
                <w:iCs/>
                <w:color w:val="A6A6A6"/>
                <w:sz w:val="18"/>
                <w:szCs w:val="18"/>
              </w:rPr>
            </w:pPr>
            <w:r w:rsidRPr="006F48D8">
              <w:rPr>
                <w:rFonts w:ascii="Arial" w:hAnsi="Arial" w:cs="Arial"/>
                <w:i/>
                <w:iCs/>
                <w:color w:val="A6A6A6"/>
                <w:sz w:val="18"/>
                <w:szCs w:val="18"/>
              </w:rPr>
              <w:t>Yardımcı Personel</w:t>
            </w:r>
          </w:p>
        </w:tc>
        <w:tc>
          <w:tcPr>
            <w:tcW w:w="2472" w:type="dxa"/>
          </w:tcPr>
          <w:p w14:paraId="44065505" w14:textId="77777777" w:rsidR="006F48D8" w:rsidRDefault="006F48D8" w:rsidP="006F48D8">
            <w:pPr>
              <w:pStyle w:val="WW-NormalWeb1"/>
              <w:spacing w:before="0" w:after="0"/>
              <w:contextualSpacing/>
              <w:jc w:val="both"/>
              <w:rPr>
                <w:rFonts w:ascii="Arial" w:hAnsi="Arial" w:cs="Arial"/>
                <w:b/>
                <w:bCs/>
                <w:color w:val="000000"/>
                <w:sz w:val="18"/>
                <w:szCs w:val="18"/>
              </w:rPr>
            </w:pPr>
          </w:p>
        </w:tc>
      </w:tr>
      <w:tr w:rsidR="006F48D8" w14:paraId="4D69C3E6" w14:textId="77777777" w:rsidTr="003E4068">
        <w:tc>
          <w:tcPr>
            <w:tcW w:w="2050" w:type="dxa"/>
          </w:tcPr>
          <w:p w14:paraId="7321E0BD" w14:textId="77777777" w:rsidR="006F48D8" w:rsidRDefault="006F48D8" w:rsidP="006F48D8">
            <w:pPr>
              <w:pStyle w:val="WW-NormalWeb1"/>
              <w:spacing w:before="0" w:after="0"/>
              <w:contextualSpacing/>
              <w:jc w:val="both"/>
              <w:rPr>
                <w:rFonts w:ascii="Arial" w:hAnsi="Arial" w:cs="Arial"/>
                <w:b/>
                <w:bCs/>
                <w:color w:val="000000"/>
                <w:sz w:val="18"/>
                <w:szCs w:val="18"/>
              </w:rPr>
            </w:pPr>
          </w:p>
        </w:tc>
        <w:tc>
          <w:tcPr>
            <w:tcW w:w="2250" w:type="dxa"/>
          </w:tcPr>
          <w:p w14:paraId="75B79856" w14:textId="77777777" w:rsidR="006F48D8" w:rsidRDefault="006F48D8" w:rsidP="006F48D8">
            <w:pPr>
              <w:pStyle w:val="WW-NormalWeb1"/>
              <w:spacing w:before="0" w:after="0"/>
              <w:contextualSpacing/>
              <w:jc w:val="both"/>
              <w:rPr>
                <w:rFonts w:ascii="Arial" w:hAnsi="Arial" w:cs="Arial"/>
                <w:b/>
                <w:bCs/>
                <w:color w:val="000000"/>
                <w:sz w:val="18"/>
                <w:szCs w:val="18"/>
              </w:rPr>
            </w:pPr>
          </w:p>
        </w:tc>
        <w:tc>
          <w:tcPr>
            <w:tcW w:w="3113" w:type="dxa"/>
          </w:tcPr>
          <w:p w14:paraId="1F5C07D1" w14:textId="77777777" w:rsidR="006F48D8" w:rsidRPr="006F48D8" w:rsidRDefault="006F48D8" w:rsidP="006F48D8">
            <w:pPr>
              <w:pStyle w:val="WW-NormalWeb1"/>
              <w:spacing w:before="0" w:after="0"/>
              <w:contextualSpacing/>
              <w:jc w:val="both"/>
              <w:rPr>
                <w:rFonts w:ascii="Arial" w:hAnsi="Arial" w:cs="Arial"/>
                <w:i/>
                <w:iCs/>
                <w:color w:val="A6A6A6"/>
                <w:sz w:val="18"/>
                <w:szCs w:val="18"/>
              </w:rPr>
            </w:pPr>
          </w:p>
        </w:tc>
        <w:tc>
          <w:tcPr>
            <w:tcW w:w="2472" w:type="dxa"/>
          </w:tcPr>
          <w:p w14:paraId="28A4980C" w14:textId="77777777" w:rsidR="006F48D8" w:rsidRDefault="006F48D8" w:rsidP="006F48D8">
            <w:pPr>
              <w:pStyle w:val="WW-NormalWeb1"/>
              <w:spacing w:before="0" w:after="0"/>
              <w:contextualSpacing/>
              <w:jc w:val="both"/>
              <w:rPr>
                <w:rFonts w:ascii="Arial" w:hAnsi="Arial" w:cs="Arial"/>
                <w:b/>
                <w:bCs/>
                <w:color w:val="000000"/>
                <w:sz w:val="18"/>
                <w:szCs w:val="18"/>
              </w:rPr>
            </w:pPr>
          </w:p>
        </w:tc>
      </w:tr>
      <w:tr w:rsidR="006F48D8" w14:paraId="598D35D7" w14:textId="77777777" w:rsidTr="003E4068">
        <w:tc>
          <w:tcPr>
            <w:tcW w:w="2050" w:type="dxa"/>
          </w:tcPr>
          <w:p w14:paraId="6D8D2997" w14:textId="77777777" w:rsidR="006F48D8" w:rsidRDefault="006F48D8" w:rsidP="006F48D8">
            <w:pPr>
              <w:pStyle w:val="WW-NormalWeb1"/>
              <w:spacing w:before="0" w:after="0"/>
              <w:contextualSpacing/>
              <w:jc w:val="both"/>
              <w:rPr>
                <w:rFonts w:ascii="Arial" w:hAnsi="Arial" w:cs="Arial"/>
                <w:b/>
                <w:bCs/>
                <w:color w:val="000000"/>
                <w:sz w:val="18"/>
                <w:szCs w:val="18"/>
              </w:rPr>
            </w:pPr>
          </w:p>
        </w:tc>
        <w:tc>
          <w:tcPr>
            <w:tcW w:w="2250" w:type="dxa"/>
          </w:tcPr>
          <w:p w14:paraId="5B817A4B" w14:textId="77777777" w:rsidR="006F48D8" w:rsidRDefault="006F48D8" w:rsidP="006F48D8">
            <w:pPr>
              <w:pStyle w:val="WW-NormalWeb1"/>
              <w:spacing w:before="0" w:after="0"/>
              <w:contextualSpacing/>
              <w:jc w:val="both"/>
              <w:rPr>
                <w:rFonts w:ascii="Arial" w:hAnsi="Arial" w:cs="Arial"/>
                <w:b/>
                <w:bCs/>
                <w:color w:val="000000"/>
                <w:sz w:val="18"/>
                <w:szCs w:val="18"/>
              </w:rPr>
            </w:pPr>
          </w:p>
        </w:tc>
        <w:tc>
          <w:tcPr>
            <w:tcW w:w="3113" w:type="dxa"/>
          </w:tcPr>
          <w:p w14:paraId="113D7394" w14:textId="77777777" w:rsidR="006F48D8" w:rsidRPr="006F48D8" w:rsidRDefault="006F48D8" w:rsidP="006F48D8">
            <w:pPr>
              <w:pStyle w:val="WW-NormalWeb1"/>
              <w:spacing w:before="0" w:after="0"/>
              <w:contextualSpacing/>
              <w:jc w:val="both"/>
              <w:rPr>
                <w:rFonts w:ascii="Arial" w:hAnsi="Arial" w:cs="Arial"/>
                <w:i/>
                <w:iCs/>
                <w:color w:val="A6A6A6"/>
                <w:sz w:val="18"/>
                <w:szCs w:val="18"/>
              </w:rPr>
            </w:pPr>
          </w:p>
        </w:tc>
        <w:tc>
          <w:tcPr>
            <w:tcW w:w="2472" w:type="dxa"/>
          </w:tcPr>
          <w:p w14:paraId="7D87B08E" w14:textId="77777777" w:rsidR="006F48D8" w:rsidRDefault="006F48D8" w:rsidP="006F48D8">
            <w:pPr>
              <w:pStyle w:val="WW-NormalWeb1"/>
              <w:spacing w:before="0" w:after="0"/>
              <w:contextualSpacing/>
              <w:jc w:val="both"/>
              <w:rPr>
                <w:rFonts w:ascii="Arial" w:hAnsi="Arial" w:cs="Arial"/>
                <w:b/>
                <w:bCs/>
                <w:color w:val="000000"/>
                <w:sz w:val="18"/>
                <w:szCs w:val="18"/>
              </w:rPr>
            </w:pPr>
          </w:p>
        </w:tc>
      </w:tr>
    </w:tbl>
    <w:p w14:paraId="1957557F" w14:textId="77777777" w:rsidR="004C6401" w:rsidRDefault="004C6401" w:rsidP="004C6401">
      <w:pPr>
        <w:pStyle w:val="WW-NormalWeb1"/>
        <w:spacing w:before="0" w:after="0"/>
        <w:contextualSpacing/>
        <w:jc w:val="both"/>
        <w:rPr>
          <w:rFonts w:ascii="Arial" w:hAnsi="Arial" w:cs="Arial"/>
          <w:b/>
          <w:bCs/>
          <w:color w:val="000000"/>
          <w:sz w:val="18"/>
          <w:szCs w:val="18"/>
        </w:rPr>
      </w:pPr>
    </w:p>
    <w:p w14:paraId="46779B30" w14:textId="77777777" w:rsidR="004C6401" w:rsidRDefault="004C6401" w:rsidP="004C6401">
      <w:pPr>
        <w:pStyle w:val="WW-NormalWeb1"/>
        <w:spacing w:before="0" w:after="0"/>
        <w:contextualSpacing/>
        <w:jc w:val="both"/>
        <w:rPr>
          <w:rFonts w:ascii="Arial" w:hAnsi="Arial" w:cs="Arial"/>
          <w:b/>
          <w:bCs/>
          <w:color w:val="000000"/>
          <w:sz w:val="18"/>
          <w:szCs w:val="18"/>
        </w:rPr>
      </w:pPr>
    </w:p>
    <w:p w14:paraId="75896729" w14:textId="77777777" w:rsidR="00650EB7" w:rsidRPr="000D00AD" w:rsidRDefault="00650EB7" w:rsidP="000D00AD">
      <w:pPr>
        <w:pStyle w:val="Balk1"/>
      </w:pPr>
      <w:r w:rsidRPr="000D00AD">
        <w:t>4. YAYGIN ETKİ</w:t>
      </w:r>
      <w:r w:rsidR="007908C6" w:rsidRPr="000D00AD">
        <w:t xml:space="preserve"> </w:t>
      </w:r>
    </w:p>
    <w:p w14:paraId="33479139" w14:textId="77777777" w:rsidR="00650EB7" w:rsidRPr="00BE2C73" w:rsidRDefault="00650EB7" w:rsidP="00A57448">
      <w:pPr>
        <w:pStyle w:val="WW-NormalWeb1"/>
        <w:spacing w:before="0" w:after="0"/>
        <w:contextualSpacing/>
        <w:jc w:val="both"/>
        <w:rPr>
          <w:rFonts w:ascii="Arial" w:hAnsi="Arial" w:cs="Arial"/>
          <w:b/>
          <w:bCs/>
          <w:color w:val="000000"/>
          <w:sz w:val="18"/>
          <w:szCs w:val="18"/>
        </w:rPr>
      </w:pPr>
    </w:p>
    <w:p w14:paraId="5B9AFEF6" w14:textId="77777777" w:rsidR="00C869A9" w:rsidRPr="00BE2C73" w:rsidRDefault="00EB52D2" w:rsidP="00C869A9">
      <w:pPr>
        <w:tabs>
          <w:tab w:val="left" w:pos="9470"/>
        </w:tabs>
        <w:jc w:val="both"/>
        <w:rPr>
          <w:rFonts w:ascii="Arial" w:hAnsi="Arial" w:cs="Arial"/>
          <w:color w:val="000000"/>
          <w:sz w:val="18"/>
          <w:szCs w:val="24"/>
          <w:lang w:val="tr-TR"/>
        </w:rPr>
      </w:pPr>
      <w:r w:rsidRPr="00BE2C73">
        <w:rPr>
          <w:rFonts w:ascii="Arial" w:hAnsi="Arial" w:cs="Arial"/>
          <w:bCs/>
          <w:color w:val="000000"/>
          <w:sz w:val="18"/>
          <w:szCs w:val="18"/>
          <w:lang w:val="tr-TR"/>
        </w:rPr>
        <w:t xml:space="preserve">Proje başarıyla gerçekleştirildiği </w:t>
      </w:r>
      <w:r w:rsidRPr="00BE2C73">
        <w:rPr>
          <w:rFonts w:ascii="Arial" w:hAnsi="Arial" w:cs="Arial"/>
          <w:color w:val="000000"/>
          <w:sz w:val="18"/>
          <w:szCs w:val="24"/>
          <w:lang w:val="tr-TR"/>
        </w:rPr>
        <w:t>takdirde projeden elde edilme</w:t>
      </w:r>
      <w:r w:rsidR="0006752E" w:rsidRPr="00BE2C73">
        <w:rPr>
          <w:rFonts w:ascii="Arial" w:hAnsi="Arial" w:cs="Arial"/>
          <w:color w:val="000000"/>
          <w:sz w:val="18"/>
          <w:szCs w:val="24"/>
          <w:lang w:val="tr-TR"/>
        </w:rPr>
        <w:t>si öngörülen çıktılar ve projeden oluşması öngörülen etkiler ile</w:t>
      </w:r>
      <w:r w:rsidRPr="00BE2C73">
        <w:rPr>
          <w:rFonts w:ascii="Arial" w:hAnsi="Arial" w:cs="Arial"/>
          <w:color w:val="000000"/>
          <w:sz w:val="18"/>
          <w:szCs w:val="24"/>
          <w:lang w:val="tr-TR"/>
        </w:rPr>
        <w:t xml:space="preserve"> bu çıktıların paylaşımı ve yayılımına yönelik </w:t>
      </w:r>
      <w:r w:rsidR="00E611AE" w:rsidRPr="00BE2C73">
        <w:rPr>
          <w:rFonts w:ascii="Arial" w:hAnsi="Arial" w:cs="Arial"/>
          <w:color w:val="000000"/>
          <w:sz w:val="18"/>
          <w:szCs w:val="24"/>
          <w:lang w:val="tr-TR"/>
        </w:rPr>
        <w:t>etkinlik</w:t>
      </w:r>
      <w:r w:rsidR="00B93315" w:rsidRPr="00BE2C73">
        <w:rPr>
          <w:rFonts w:ascii="Arial" w:hAnsi="Arial" w:cs="Arial"/>
          <w:color w:val="000000"/>
          <w:sz w:val="18"/>
          <w:szCs w:val="24"/>
          <w:lang w:val="tr-TR"/>
        </w:rPr>
        <w:t>ler</w:t>
      </w:r>
      <w:r w:rsidRPr="00BE2C73">
        <w:rPr>
          <w:rFonts w:ascii="Arial" w:hAnsi="Arial" w:cs="Arial"/>
          <w:color w:val="000000"/>
          <w:sz w:val="18"/>
          <w:szCs w:val="24"/>
          <w:lang w:val="tr-TR"/>
        </w:rPr>
        <w:t xml:space="preserve"> </w:t>
      </w:r>
      <w:r w:rsidRPr="00BE2C73">
        <w:rPr>
          <w:rFonts w:ascii="Arial" w:hAnsi="Arial" w:cs="Arial"/>
          <w:bCs/>
          <w:color w:val="000000"/>
          <w:sz w:val="18"/>
          <w:szCs w:val="18"/>
          <w:lang w:val="tr-TR"/>
        </w:rPr>
        <w:t xml:space="preserve">kısa ve net </w:t>
      </w:r>
      <w:r w:rsidR="000E33C1" w:rsidRPr="00BE2C73">
        <w:rPr>
          <w:rFonts w:ascii="Arial" w:hAnsi="Arial" w:cs="Arial"/>
          <w:bCs/>
          <w:color w:val="000000"/>
          <w:sz w:val="18"/>
          <w:szCs w:val="18"/>
          <w:lang w:val="tr-TR"/>
        </w:rPr>
        <w:t>olarak</w:t>
      </w:r>
      <w:r w:rsidR="00B93315" w:rsidRPr="00BE2C73">
        <w:rPr>
          <w:rFonts w:ascii="Arial" w:hAnsi="Arial" w:cs="Arial"/>
          <w:bCs/>
          <w:color w:val="000000"/>
          <w:sz w:val="18"/>
          <w:szCs w:val="18"/>
          <w:lang w:val="tr-TR"/>
        </w:rPr>
        <w:t xml:space="preserve"> ilgili bölümde belirtilir.</w:t>
      </w:r>
      <w:r w:rsidRPr="00BE2C73">
        <w:rPr>
          <w:rFonts w:ascii="Arial" w:hAnsi="Arial" w:cs="Arial"/>
          <w:bCs/>
          <w:color w:val="000000"/>
          <w:sz w:val="18"/>
          <w:szCs w:val="18"/>
          <w:lang w:val="tr-TR"/>
        </w:rPr>
        <w:t xml:space="preserve"> </w:t>
      </w:r>
    </w:p>
    <w:p w14:paraId="1A60410D" w14:textId="66B35611" w:rsidR="00E0358C" w:rsidRPr="00CA1103" w:rsidRDefault="00C869A9" w:rsidP="00CA1103">
      <w:pPr>
        <w:widowControl/>
        <w:suppressAutoHyphens w:val="0"/>
        <w:spacing w:before="100" w:beforeAutospacing="1" w:after="100" w:afterAutospacing="1"/>
        <w:outlineLvl w:val="3"/>
        <w:rPr>
          <w:rFonts w:ascii="Arial" w:hAnsi="Arial" w:cs="Arial"/>
          <w:b/>
          <w:bCs/>
          <w:sz w:val="18"/>
          <w:szCs w:val="18"/>
          <w:lang w:val="tr-TR" w:eastAsia="tr-TR"/>
        </w:rPr>
      </w:pPr>
      <w:r w:rsidRPr="009128E7">
        <w:rPr>
          <w:rFonts w:ascii="Arial" w:hAnsi="Arial" w:cs="Arial"/>
          <w:b/>
          <w:bCs/>
          <w:sz w:val="18"/>
          <w:szCs w:val="18"/>
          <w:lang w:val="tr-TR" w:eastAsia="tr-TR"/>
        </w:rPr>
        <w:t>4</w:t>
      </w:r>
      <w:r w:rsidR="00E0358C" w:rsidRPr="009128E7">
        <w:rPr>
          <w:rFonts w:ascii="Arial" w:hAnsi="Arial" w:cs="Arial"/>
          <w:b/>
          <w:bCs/>
          <w:sz w:val="18"/>
          <w:szCs w:val="18"/>
          <w:lang w:val="tr-TR" w:eastAsia="tr-TR"/>
        </w:rPr>
        <w:t xml:space="preserve">.1. </w:t>
      </w:r>
      <w:r w:rsidR="00FE3F4E" w:rsidRPr="009128E7">
        <w:rPr>
          <w:rFonts w:ascii="Arial" w:hAnsi="Arial" w:cs="Arial"/>
          <w:b/>
          <w:bCs/>
          <w:sz w:val="18"/>
          <w:szCs w:val="18"/>
          <w:lang w:val="tr-TR" w:eastAsia="tr-TR"/>
        </w:rPr>
        <w:t xml:space="preserve">Öngörülen </w:t>
      </w:r>
      <w:r w:rsidR="00E0358C" w:rsidRPr="009128E7">
        <w:rPr>
          <w:rFonts w:ascii="Arial" w:hAnsi="Arial" w:cs="Arial"/>
          <w:b/>
          <w:bCs/>
          <w:sz w:val="18"/>
          <w:szCs w:val="18"/>
          <w:lang w:val="tr-TR" w:eastAsia="tr-TR"/>
        </w:rPr>
        <w:t>Çıktılar</w:t>
      </w:r>
    </w:p>
    <w:p w14:paraId="79AC527B" w14:textId="77777777" w:rsidR="00E0358C" w:rsidRPr="00BE2C73" w:rsidRDefault="00E0358C" w:rsidP="00E0358C">
      <w:pPr>
        <w:tabs>
          <w:tab w:val="left" w:pos="9922"/>
        </w:tabs>
        <w:jc w:val="both"/>
        <w:rPr>
          <w:rFonts w:ascii="Arial" w:hAnsi="Arial" w:cs="Arial"/>
          <w:bCs/>
          <w:color w:val="000000"/>
          <w:sz w:val="18"/>
          <w:szCs w:val="18"/>
          <w:lang w:val="tr-TR"/>
        </w:rPr>
      </w:pPr>
      <w:r w:rsidRPr="00BE2C73">
        <w:rPr>
          <w:rFonts w:ascii="Arial" w:hAnsi="Arial" w:cs="Arial"/>
          <w:bCs/>
          <w:color w:val="000000"/>
          <w:sz w:val="18"/>
          <w:szCs w:val="18"/>
          <w:lang w:val="tr-TR"/>
        </w:rPr>
        <w:t>Projeden el</w:t>
      </w:r>
      <w:r w:rsidR="00511040" w:rsidRPr="00BE2C73">
        <w:rPr>
          <w:rFonts w:ascii="Arial" w:hAnsi="Arial" w:cs="Arial"/>
          <w:bCs/>
          <w:color w:val="000000"/>
          <w:sz w:val="18"/>
          <w:szCs w:val="18"/>
          <w:lang w:val="tr-TR"/>
        </w:rPr>
        <w:t xml:space="preserve">de edilmesi öngörülen çıktılar </w:t>
      </w:r>
      <w:r w:rsidRPr="00BE2C73">
        <w:rPr>
          <w:rFonts w:ascii="Arial" w:hAnsi="Arial" w:cs="Arial"/>
          <w:bCs/>
          <w:color w:val="000000"/>
          <w:sz w:val="18"/>
          <w:szCs w:val="18"/>
          <w:lang w:val="tr-TR"/>
        </w:rPr>
        <w:t>amaçlarına göre belirlenen kat</w:t>
      </w:r>
      <w:r w:rsidR="000E33C1" w:rsidRPr="00BE2C73">
        <w:rPr>
          <w:rFonts w:ascii="Arial" w:hAnsi="Arial" w:cs="Arial"/>
          <w:bCs/>
          <w:color w:val="000000"/>
          <w:sz w:val="18"/>
          <w:szCs w:val="18"/>
          <w:lang w:val="tr-TR"/>
        </w:rPr>
        <w:t>egorilere ayrılarak belirtilir,</w:t>
      </w:r>
      <w:r w:rsidRPr="00BE2C73">
        <w:rPr>
          <w:rFonts w:ascii="Arial" w:hAnsi="Arial" w:cs="Arial"/>
          <w:bCs/>
          <w:color w:val="000000"/>
          <w:sz w:val="18"/>
          <w:szCs w:val="18"/>
          <w:lang w:val="tr-TR"/>
        </w:rPr>
        <w:t xml:space="preserve"> ölçülebilir</w:t>
      </w:r>
      <w:r w:rsidR="000C6F06" w:rsidRPr="00BE2C73">
        <w:rPr>
          <w:rFonts w:ascii="Arial" w:hAnsi="Arial" w:cs="Arial"/>
          <w:bCs/>
          <w:color w:val="000000"/>
          <w:sz w:val="18"/>
          <w:szCs w:val="18"/>
          <w:lang w:val="tr-TR"/>
        </w:rPr>
        <w:t xml:space="preserve"> </w:t>
      </w:r>
      <w:r w:rsidRPr="00BE2C73">
        <w:rPr>
          <w:rFonts w:ascii="Arial" w:hAnsi="Arial" w:cs="Arial"/>
          <w:bCs/>
          <w:color w:val="000000"/>
          <w:sz w:val="18"/>
          <w:szCs w:val="18"/>
          <w:lang w:val="tr-TR"/>
        </w:rPr>
        <w:t>ve gerçekçi hedeflere dayandırıl</w:t>
      </w:r>
      <w:r w:rsidR="000E33C1" w:rsidRPr="00BE2C73">
        <w:rPr>
          <w:rFonts w:ascii="Arial" w:hAnsi="Arial" w:cs="Arial"/>
          <w:bCs/>
          <w:color w:val="000000"/>
          <w:sz w:val="18"/>
          <w:szCs w:val="18"/>
          <w:lang w:val="tr-TR"/>
        </w:rPr>
        <w:t>ır</w:t>
      </w:r>
      <w:r w:rsidRPr="00BE2C73">
        <w:rPr>
          <w:rFonts w:ascii="Arial" w:hAnsi="Arial" w:cs="Arial"/>
          <w:bCs/>
          <w:color w:val="000000"/>
          <w:sz w:val="18"/>
          <w:szCs w:val="18"/>
          <w:lang w:val="tr-TR"/>
        </w:rPr>
        <w:t>. Bu çıktıları kullanacak kurum/kuruluş(lar)a (var</w:t>
      </w:r>
      <w:r w:rsidR="000E33C1" w:rsidRPr="00BE2C73">
        <w:rPr>
          <w:rFonts w:ascii="Arial" w:hAnsi="Arial" w:cs="Arial"/>
          <w:bCs/>
          <w:color w:val="000000"/>
          <w:sz w:val="18"/>
          <w:szCs w:val="18"/>
          <w:lang w:val="tr-TR"/>
        </w:rPr>
        <w:t xml:space="preserve"> ise) ilişkin bilgi verilmesi beklenir</w:t>
      </w:r>
      <w:r w:rsidRPr="00BE2C73">
        <w:rPr>
          <w:rFonts w:ascii="Arial" w:hAnsi="Arial" w:cs="Arial"/>
          <w:bCs/>
          <w:color w:val="000000"/>
          <w:sz w:val="18"/>
          <w:szCs w:val="18"/>
          <w:lang w:val="tr-TR"/>
        </w:rPr>
        <w:t xml:space="preserve">. </w:t>
      </w:r>
      <w:r w:rsidR="00511040" w:rsidRPr="00BE2C73">
        <w:rPr>
          <w:rFonts w:ascii="Arial" w:hAnsi="Arial" w:cs="Arial"/>
          <w:bCs/>
          <w:color w:val="000000"/>
          <w:sz w:val="18"/>
          <w:szCs w:val="18"/>
          <w:lang w:val="tr-TR"/>
        </w:rPr>
        <w:t xml:space="preserve">Her bir çıktının elde edilmesinin öngörüldüğü zaman aralığı </w:t>
      </w:r>
      <w:r w:rsidR="000E33C1" w:rsidRPr="00BE2C73">
        <w:rPr>
          <w:rFonts w:ascii="Arial" w:hAnsi="Arial" w:cs="Arial"/>
          <w:bCs/>
          <w:color w:val="000000"/>
          <w:sz w:val="18"/>
          <w:szCs w:val="18"/>
          <w:lang w:val="tr-TR"/>
        </w:rPr>
        <w:t>belirtilir.</w:t>
      </w:r>
    </w:p>
    <w:p w14:paraId="62E532D1" w14:textId="77777777" w:rsidR="003F2F0A" w:rsidRPr="00BE2C73" w:rsidRDefault="003F2F0A" w:rsidP="00E0358C">
      <w:pPr>
        <w:tabs>
          <w:tab w:val="left" w:pos="9922"/>
        </w:tabs>
        <w:jc w:val="both"/>
        <w:rPr>
          <w:rFonts w:ascii="Arial" w:hAnsi="Arial" w:cs="Arial"/>
          <w:bCs/>
          <w:color w:val="000000"/>
          <w:sz w:val="18"/>
          <w:szCs w:val="18"/>
          <w:lang w:val="tr-T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0"/>
        <w:gridCol w:w="3494"/>
        <w:gridCol w:w="2977"/>
      </w:tblGrid>
      <w:tr w:rsidR="00E0358C" w:rsidRPr="00BE2C73" w14:paraId="5AEF908A" w14:textId="77777777" w:rsidTr="009164F2">
        <w:trPr>
          <w:trHeight w:val="460"/>
        </w:trPr>
        <w:tc>
          <w:tcPr>
            <w:tcW w:w="3310" w:type="dxa"/>
            <w:shd w:val="clear" w:color="auto" w:fill="E7E6E6"/>
            <w:vAlign w:val="center"/>
          </w:tcPr>
          <w:p w14:paraId="0DDB58C4" w14:textId="77777777" w:rsidR="00E0358C" w:rsidRPr="00BE2C73" w:rsidRDefault="00E0358C" w:rsidP="009164F2">
            <w:pPr>
              <w:jc w:val="center"/>
              <w:rPr>
                <w:rFonts w:ascii="Arial" w:hAnsi="Arial" w:cs="Arial"/>
                <w:b/>
                <w:bCs/>
                <w:color w:val="000000"/>
                <w:sz w:val="18"/>
                <w:szCs w:val="18"/>
                <w:lang w:val="tr-TR"/>
              </w:rPr>
            </w:pPr>
            <w:r w:rsidRPr="00BE2C73">
              <w:rPr>
                <w:rFonts w:ascii="Arial" w:hAnsi="Arial" w:cs="Arial"/>
                <w:b/>
                <w:bCs/>
                <w:color w:val="000000"/>
                <w:sz w:val="18"/>
                <w:szCs w:val="18"/>
                <w:lang w:val="tr-TR"/>
              </w:rPr>
              <w:t>Çıktı Türü</w:t>
            </w:r>
          </w:p>
        </w:tc>
        <w:tc>
          <w:tcPr>
            <w:tcW w:w="3494" w:type="dxa"/>
            <w:vAlign w:val="center"/>
          </w:tcPr>
          <w:p w14:paraId="32E90CB4" w14:textId="77777777" w:rsidR="00E0358C" w:rsidRPr="00BE2C73" w:rsidRDefault="00E0358C" w:rsidP="009164F2">
            <w:pPr>
              <w:jc w:val="center"/>
              <w:rPr>
                <w:rFonts w:ascii="Arial" w:hAnsi="Arial" w:cs="Arial"/>
                <w:b/>
                <w:bCs/>
                <w:color w:val="000000"/>
                <w:sz w:val="18"/>
                <w:szCs w:val="18"/>
                <w:lang w:val="tr-TR"/>
              </w:rPr>
            </w:pPr>
            <w:r w:rsidRPr="00BE2C73">
              <w:rPr>
                <w:rFonts w:ascii="Arial" w:hAnsi="Arial" w:cs="Arial"/>
                <w:b/>
                <w:bCs/>
                <w:color w:val="000000"/>
                <w:sz w:val="18"/>
                <w:szCs w:val="18"/>
                <w:lang w:val="tr-TR"/>
              </w:rPr>
              <w:t xml:space="preserve"> Öngörülen Çıktı(lar)</w:t>
            </w:r>
          </w:p>
        </w:tc>
        <w:tc>
          <w:tcPr>
            <w:tcW w:w="2977" w:type="dxa"/>
            <w:vAlign w:val="center"/>
          </w:tcPr>
          <w:p w14:paraId="31992364" w14:textId="77777777" w:rsidR="00E0358C" w:rsidRPr="00BE2C73" w:rsidRDefault="00E0358C" w:rsidP="009164F2">
            <w:pPr>
              <w:ind w:left="312"/>
              <w:jc w:val="center"/>
              <w:rPr>
                <w:rFonts w:ascii="Arial" w:hAnsi="Arial" w:cs="Arial"/>
                <w:b/>
                <w:bCs/>
                <w:color w:val="000000"/>
                <w:sz w:val="18"/>
                <w:szCs w:val="18"/>
                <w:lang w:val="tr-TR"/>
              </w:rPr>
            </w:pPr>
            <w:r w:rsidRPr="00BE2C73">
              <w:rPr>
                <w:rFonts w:ascii="Arial" w:hAnsi="Arial" w:cs="Arial"/>
                <w:b/>
                <w:bCs/>
                <w:color w:val="000000"/>
                <w:sz w:val="18"/>
                <w:szCs w:val="18"/>
                <w:lang w:val="tr-TR"/>
              </w:rPr>
              <w:t xml:space="preserve">Öngörülen Zaman Aralığı </w:t>
            </w:r>
            <w:r w:rsidR="00337D5F" w:rsidRPr="00BE2C73">
              <w:rPr>
                <w:rFonts w:ascii="Arial" w:hAnsi="Arial" w:cs="Arial"/>
                <w:b/>
                <w:bCs/>
                <w:color w:val="000000"/>
                <w:sz w:val="18"/>
                <w:szCs w:val="18"/>
                <w:lang w:val="tr-TR"/>
              </w:rPr>
              <w:t>(*)</w:t>
            </w:r>
          </w:p>
        </w:tc>
      </w:tr>
      <w:tr w:rsidR="00E0358C" w:rsidRPr="00BE2C73" w14:paraId="1100FC9B" w14:textId="77777777" w:rsidTr="009164F2">
        <w:trPr>
          <w:trHeight w:val="525"/>
        </w:trPr>
        <w:tc>
          <w:tcPr>
            <w:tcW w:w="3310" w:type="dxa"/>
            <w:shd w:val="clear" w:color="auto" w:fill="E7E6E6"/>
          </w:tcPr>
          <w:p w14:paraId="3388D679" w14:textId="77777777" w:rsidR="002B03D9" w:rsidRPr="00BE2C73" w:rsidRDefault="00E0358C" w:rsidP="00337D5F">
            <w:pPr>
              <w:jc w:val="both"/>
              <w:rPr>
                <w:rFonts w:ascii="Arial" w:hAnsi="Arial" w:cs="Arial"/>
                <w:bCs/>
                <w:color w:val="000000"/>
                <w:sz w:val="18"/>
                <w:szCs w:val="18"/>
                <w:lang w:val="tr-TR"/>
              </w:rPr>
            </w:pPr>
            <w:r w:rsidRPr="00BE2C73">
              <w:rPr>
                <w:rFonts w:ascii="Arial" w:hAnsi="Arial" w:cs="Arial"/>
                <w:b/>
                <w:bCs/>
                <w:color w:val="000000"/>
                <w:sz w:val="18"/>
                <w:szCs w:val="18"/>
                <w:lang w:val="tr-TR"/>
              </w:rPr>
              <w:t>Bilimsel/Akademik Çıktılar</w:t>
            </w:r>
            <w:r w:rsidRPr="00BE2C73">
              <w:rPr>
                <w:rFonts w:ascii="Arial" w:hAnsi="Arial" w:cs="Arial"/>
                <w:bCs/>
                <w:color w:val="000000"/>
                <w:sz w:val="18"/>
                <w:szCs w:val="18"/>
                <w:lang w:val="tr-TR"/>
              </w:rPr>
              <w:t xml:space="preserve"> </w:t>
            </w:r>
          </w:p>
          <w:p w14:paraId="2398BFB8" w14:textId="77777777" w:rsidR="00E0358C" w:rsidRPr="00BE2C73" w:rsidRDefault="00E0358C" w:rsidP="002B03D9">
            <w:pPr>
              <w:rPr>
                <w:rFonts w:ascii="Arial" w:hAnsi="Arial" w:cs="Arial"/>
                <w:bCs/>
                <w:color w:val="000000"/>
                <w:sz w:val="18"/>
                <w:szCs w:val="18"/>
                <w:lang w:val="tr-TR"/>
              </w:rPr>
            </w:pPr>
            <w:r w:rsidRPr="00BE2C73">
              <w:rPr>
                <w:rFonts w:ascii="Arial" w:hAnsi="Arial" w:cs="Arial"/>
                <w:bCs/>
                <w:color w:val="000000"/>
                <w:sz w:val="18"/>
                <w:szCs w:val="18"/>
                <w:lang w:val="tr-TR"/>
              </w:rPr>
              <w:t>(</w:t>
            </w:r>
            <w:r w:rsidR="00FB6341">
              <w:rPr>
                <w:rFonts w:ascii="Arial" w:hAnsi="Arial" w:cs="Arial"/>
                <w:bCs/>
                <w:color w:val="000000"/>
                <w:sz w:val="18"/>
                <w:szCs w:val="18"/>
                <w:lang w:val="tr-TR"/>
              </w:rPr>
              <w:t xml:space="preserve">Ulusal/Uluslararası Makale, Kitap, </w:t>
            </w:r>
            <w:r w:rsidR="00FB6341" w:rsidRPr="00186D96">
              <w:rPr>
                <w:rFonts w:ascii="Arial" w:hAnsi="Arial" w:cs="Arial"/>
                <w:bCs/>
                <w:color w:val="000000"/>
                <w:sz w:val="18"/>
                <w:szCs w:val="18"/>
                <w:lang w:val="tr-TR"/>
              </w:rPr>
              <w:t xml:space="preserve">Kitap </w:t>
            </w:r>
            <w:r w:rsidR="00FB6341">
              <w:rPr>
                <w:rFonts w:ascii="Arial" w:hAnsi="Arial" w:cs="Arial"/>
                <w:bCs/>
                <w:color w:val="000000"/>
                <w:sz w:val="18"/>
                <w:szCs w:val="18"/>
                <w:lang w:val="tr-TR"/>
              </w:rPr>
              <w:t xml:space="preserve">Bölümü, Bildiri </w:t>
            </w:r>
            <w:r w:rsidR="00FB6341" w:rsidRPr="00186D96">
              <w:rPr>
                <w:rFonts w:ascii="Arial" w:hAnsi="Arial" w:cs="Arial"/>
                <w:bCs/>
                <w:color w:val="000000"/>
                <w:sz w:val="18"/>
                <w:szCs w:val="18"/>
                <w:lang w:val="tr-TR"/>
              </w:rPr>
              <w:t>vb</w:t>
            </w:r>
            <w:r w:rsidRPr="00BE2C73">
              <w:rPr>
                <w:rFonts w:ascii="Arial" w:hAnsi="Arial" w:cs="Arial"/>
                <w:bCs/>
                <w:color w:val="000000"/>
                <w:sz w:val="18"/>
                <w:szCs w:val="18"/>
                <w:lang w:val="tr-TR"/>
              </w:rPr>
              <w:t>.):</w:t>
            </w:r>
          </w:p>
        </w:tc>
        <w:tc>
          <w:tcPr>
            <w:tcW w:w="3494" w:type="dxa"/>
          </w:tcPr>
          <w:p w14:paraId="35FFAE91" w14:textId="77777777" w:rsidR="00E0358C" w:rsidRPr="00BE2C73" w:rsidRDefault="00E0358C" w:rsidP="009164F2">
            <w:pPr>
              <w:ind w:left="312"/>
              <w:jc w:val="both"/>
              <w:rPr>
                <w:rFonts w:ascii="Arial" w:hAnsi="Arial" w:cs="Arial"/>
                <w:b/>
                <w:bCs/>
                <w:color w:val="000000"/>
                <w:sz w:val="18"/>
                <w:szCs w:val="18"/>
                <w:lang w:val="tr-TR"/>
              </w:rPr>
            </w:pPr>
          </w:p>
        </w:tc>
        <w:tc>
          <w:tcPr>
            <w:tcW w:w="2977" w:type="dxa"/>
          </w:tcPr>
          <w:p w14:paraId="2CD8B769" w14:textId="77777777" w:rsidR="00E0358C" w:rsidRPr="00BE2C73" w:rsidRDefault="00E0358C" w:rsidP="009164F2">
            <w:pPr>
              <w:ind w:left="312"/>
              <w:jc w:val="both"/>
              <w:rPr>
                <w:rFonts w:ascii="Arial" w:hAnsi="Arial" w:cs="Arial"/>
                <w:b/>
                <w:bCs/>
                <w:color w:val="000000"/>
                <w:sz w:val="18"/>
                <w:szCs w:val="18"/>
                <w:lang w:val="tr-TR"/>
              </w:rPr>
            </w:pPr>
          </w:p>
        </w:tc>
      </w:tr>
      <w:tr w:rsidR="00E0358C" w:rsidRPr="00BE2C73" w14:paraId="22A69BF0" w14:textId="77777777" w:rsidTr="005C07C9">
        <w:trPr>
          <w:trHeight w:val="1087"/>
        </w:trPr>
        <w:tc>
          <w:tcPr>
            <w:tcW w:w="3310" w:type="dxa"/>
            <w:shd w:val="clear" w:color="auto" w:fill="E7E6E6"/>
          </w:tcPr>
          <w:p w14:paraId="6DE78865" w14:textId="77777777" w:rsidR="00E0358C" w:rsidRPr="00BE2C73" w:rsidRDefault="00E0358C" w:rsidP="00FB6341">
            <w:pPr>
              <w:spacing w:after="60"/>
              <w:rPr>
                <w:rFonts w:ascii="Arial" w:hAnsi="Arial" w:cs="Arial"/>
                <w:bCs/>
                <w:color w:val="000000"/>
                <w:sz w:val="18"/>
                <w:szCs w:val="18"/>
                <w:lang w:val="tr-TR"/>
              </w:rPr>
            </w:pPr>
            <w:r w:rsidRPr="00BE2C73">
              <w:rPr>
                <w:rFonts w:ascii="Arial" w:hAnsi="Arial" w:cs="Arial"/>
                <w:b/>
                <w:bCs/>
                <w:color w:val="000000"/>
                <w:sz w:val="18"/>
                <w:szCs w:val="18"/>
                <w:lang w:val="tr-TR"/>
              </w:rPr>
              <w:t>Ekonomik/Ticari/Sosyal Çıktılar</w:t>
            </w:r>
            <w:r w:rsidRPr="00BE2C73">
              <w:rPr>
                <w:rFonts w:ascii="Arial" w:hAnsi="Arial" w:cs="Arial"/>
                <w:bCs/>
                <w:color w:val="000000"/>
                <w:sz w:val="18"/>
                <w:szCs w:val="18"/>
                <w:lang w:val="tr-TR"/>
              </w:rPr>
              <w:t xml:space="preserve"> (Prototip, </w:t>
            </w:r>
            <w:r w:rsidR="00FB6341">
              <w:rPr>
                <w:rFonts w:ascii="Arial" w:hAnsi="Arial" w:cs="Arial"/>
                <w:bCs/>
                <w:color w:val="000000"/>
                <w:sz w:val="18"/>
                <w:szCs w:val="18"/>
                <w:lang w:val="tr-TR"/>
              </w:rPr>
              <w:t xml:space="preserve">Ürün, </w:t>
            </w:r>
            <w:r w:rsidRPr="00BE2C73">
              <w:rPr>
                <w:rFonts w:ascii="Arial" w:hAnsi="Arial" w:cs="Arial"/>
                <w:bCs/>
                <w:color w:val="000000"/>
                <w:sz w:val="18"/>
                <w:szCs w:val="18"/>
                <w:lang w:val="tr-TR"/>
              </w:rPr>
              <w:t>Patent, Faydalı Model, Üretim İzni, Tescil, Görsel/İşitsel Arşiv, Envanter/Veri Tabanı/Belgeleme Üretimi,</w:t>
            </w:r>
            <w:r w:rsidRPr="00BE2C73" w:rsidDel="00DC0DF0">
              <w:rPr>
                <w:rFonts w:ascii="Arial" w:hAnsi="Arial" w:cs="Arial"/>
                <w:bCs/>
                <w:color w:val="000000"/>
                <w:sz w:val="18"/>
                <w:szCs w:val="18"/>
                <w:lang w:val="tr-TR"/>
              </w:rPr>
              <w:t xml:space="preserve"> </w:t>
            </w:r>
            <w:r w:rsidRPr="00BE2C73">
              <w:rPr>
                <w:rFonts w:ascii="Arial" w:hAnsi="Arial" w:cs="Arial"/>
                <w:bCs/>
                <w:color w:val="000000"/>
                <w:sz w:val="18"/>
                <w:szCs w:val="18"/>
                <w:lang w:val="tr-TR"/>
              </w:rPr>
              <w:t>Spin-off/Start- up Şirket vb.):</w:t>
            </w:r>
          </w:p>
        </w:tc>
        <w:tc>
          <w:tcPr>
            <w:tcW w:w="3494" w:type="dxa"/>
          </w:tcPr>
          <w:p w14:paraId="66686C79" w14:textId="77777777" w:rsidR="00E0358C" w:rsidRPr="00BE2C73" w:rsidRDefault="00E0358C" w:rsidP="009164F2">
            <w:pPr>
              <w:ind w:left="312"/>
              <w:jc w:val="both"/>
              <w:rPr>
                <w:rFonts w:ascii="Arial" w:hAnsi="Arial" w:cs="Arial"/>
                <w:b/>
                <w:bCs/>
                <w:color w:val="000000"/>
                <w:sz w:val="18"/>
                <w:szCs w:val="18"/>
                <w:lang w:val="tr-TR"/>
              </w:rPr>
            </w:pPr>
          </w:p>
        </w:tc>
        <w:tc>
          <w:tcPr>
            <w:tcW w:w="2977" w:type="dxa"/>
          </w:tcPr>
          <w:p w14:paraId="4F163972" w14:textId="77777777" w:rsidR="00E0358C" w:rsidRPr="00BE2C73" w:rsidRDefault="00E0358C" w:rsidP="009164F2">
            <w:pPr>
              <w:ind w:left="312"/>
              <w:jc w:val="both"/>
              <w:rPr>
                <w:rFonts w:ascii="Arial" w:hAnsi="Arial" w:cs="Arial"/>
                <w:b/>
                <w:bCs/>
                <w:color w:val="000000"/>
                <w:sz w:val="18"/>
                <w:szCs w:val="18"/>
                <w:lang w:val="tr-TR"/>
              </w:rPr>
            </w:pPr>
          </w:p>
        </w:tc>
      </w:tr>
      <w:tr w:rsidR="00E0358C" w:rsidRPr="00BE2C73" w14:paraId="6FA59258" w14:textId="77777777" w:rsidTr="006F69D8">
        <w:trPr>
          <w:trHeight w:val="1351"/>
        </w:trPr>
        <w:tc>
          <w:tcPr>
            <w:tcW w:w="3310" w:type="dxa"/>
            <w:shd w:val="clear" w:color="auto" w:fill="E7E6E6"/>
          </w:tcPr>
          <w:p w14:paraId="6CB911A3" w14:textId="77777777" w:rsidR="002B03D9" w:rsidRPr="00BE2C73" w:rsidRDefault="00E0358C" w:rsidP="00337D5F">
            <w:pPr>
              <w:jc w:val="both"/>
              <w:rPr>
                <w:rFonts w:ascii="Arial" w:hAnsi="Arial" w:cs="Arial"/>
                <w:bCs/>
                <w:color w:val="000000"/>
                <w:sz w:val="18"/>
                <w:szCs w:val="18"/>
                <w:lang w:val="tr-TR"/>
              </w:rPr>
            </w:pPr>
            <w:r w:rsidRPr="00BE2C73">
              <w:rPr>
                <w:rFonts w:ascii="Arial" w:hAnsi="Arial" w:cs="Arial"/>
                <w:b/>
                <w:bCs/>
                <w:color w:val="000000"/>
                <w:sz w:val="18"/>
                <w:szCs w:val="18"/>
                <w:lang w:val="tr-TR"/>
              </w:rPr>
              <w:t>Araştırmacı Yetiştirilmesi</w:t>
            </w:r>
            <w:r w:rsidR="005A0AD1">
              <w:rPr>
                <w:rFonts w:ascii="Arial" w:hAnsi="Arial" w:cs="Arial"/>
                <w:b/>
                <w:bCs/>
                <w:color w:val="000000"/>
                <w:sz w:val="18"/>
                <w:szCs w:val="18"/>
                <w:lang w:val="tr-TR"/>
              </w:rPr>
              <w:t>ne</w:t>
            </w:r>
            <w:r w:rsidRPr="00BE2C73">
              <w:rPr>
                <w:rFonts w:ascii="Arial" w:hAnsi="Arial" w:cs="Arial"/>
                <w:b/>
                <w:bCs/>
                <w:color w:val="000000"/>
                <w:sz w:val="18"/>
                <w:szCs w:val="18"/>
                <w:lang w:val="tr-TR"/>
              </w:rPr>
              <w:t xml:space="preserve"> ve Yeni Proje(ler) Oluşturulmasına Yönelik Çıktılar</w:t>
            </w:r>
            <w:r w:rsidRPr="00BE2C73">
              <w:rPr>
                <w:rFonts w:ascii="Arial" w:hAnsi="Arial" w:cs="Arial"/>
                <w:bCs/>
                <w:color w:val="000000"/>
                <w:sz w:val="18"/>
                <w:szCs w:val="18"/>
                <w:lang w:val="tr-TR"/>
              </w:rPr>
              <w:t xml:space="preserve"> </w:t>
            </w:r>
          </w:p>
          <w:p w14:paraId="12E6970C" w14:textId="77777777" w:rsidR="00E0358C" w:rsidRPr="00BE2C73" w:rsidRDefault="00E0358C" w:rsidP="002B03D9">
            <w:pPr>
              <w:rPr>
                <w:rFonts w:ascii="Arial" w:hAnsi="Arial" w:cs="Arial"/>
                <w:bCs/>
                <w:color w:val="000000"/>
                <w:sz w:val="18"/>
                <w:szCs w:val="18"/>
                <w:lang w:val="tr-TR"/>
              </w:rPr>
            </w:pPr>
            <w:r w:rsidRPr="00BE2C73">
              <w:rPr>
                <w:rFonts w:ascii="Arial" w:hAnsi="Arial" w:cs="Arial"/>
                <w:bCs/>
                <w:color w:val="000000"/>
                <w:sz w:val="18"/>
                <w:szCs w:val="18"/>
                <w:lang w:val="tr-TR"/>
              </w:rPr>
              <w:t>(Yüksek Lisans/Doktora/Tıpta Uzmanlık/Sanatta Yeterlik Tezleri ve Ulusal/Uluslararası Yeni Proje vb.):</w:t>
            </w:r>
          </w:p>
        </w:tc>
        <w:tc>
          <w:tcPr>
            <w:tcW w:w="3494" w:type="dxa"/>
          </w:tcPr>
          <w:p w14:paraId="333D7283" w14:textId="77777777" w:rsidR="00E0358C" w:rsidRPr="00BE2C73" w:rsidRDefault="00E0358C" w:rsidP="009164F2">
            <w:pPr>
              <w:ind w:left="312"/>
              <w:jc w:val="both"/>
              <w:rPr>
                <w:rFonts w:ascii="Arial" w:hAnsi="Arial" w:cs="Arial"/>
                <w:b/>
                <w:bCs/>
                <w:color w:val="000000"/>
                <w:sz w:val="18"/>
                <w:szCs w:val="18"/>
                <w:lang w:val="tr-TR"/>
              </w:rPr>
            </w:pPr>
          </w:p>
        </w:tc>
        <w:tc>
          <w:tcPr>
            <w:tcW w:w="2977" w:type="dxa"/>
          </w:tcPr>
          <w:p w14:paraId="575EEC8C" w14:textId="77777777" w:rsidR="00E0358C" w:rsidRPr="00BE2C73" w:rsidRDefault="00E0358C" w:rsidP="009164F2">
            <w:pPr>
              <w:ind w:left="312"/>
              <w:jc w:val="both"/>
              <w:rPr>
                <w:rFonts w:ascii="Arial" w:hAnsi="Arial" w:cs="Arial"/>
                <w:b/>
                <w:bCs/>
                <w:color w:val="000000"/>
                <w:sz w:val="18"/>
                <w:szCs w:val="18"/>
                <w:lang w:val="tr-TR"/>
              </w:rPr>
            </w:pPr>
          </w:p>
        </w:tc>
      </w:tr>
    </w:tbl>
    <w:p w14:paraId="3DEC31DB" w14:textId="77777777" w:rsidR="00337D5F" w:rsidRPr="00BE2C73" w:rsidRDefault="00337D5F" w:rsidP="00337D5F">
      <w:pPr>
        <w:ind w:left="720" w:hanging="720"/>
        <w:rPr>
          <w:rFonts w:ascii="Arial" w:hAnsi="Arial" w:cs="Arial"/>
          <w:b/>
          <w:color w:val="000000"/>
          <w:sz w:val="18"/>
          <w:szCs w:val="18"/>
          <w:lang w:val="tr-TR"/>
        </w:rPr>
      </w:pPr>
      <w:r w:rsidRPr="00BE2C73">
        <w:rPr>
          <w:rFonts w:ascii="Arial" w:hAnsi="Arial" w:cs="Arial"/>
          <w:b/>
          <w:color w:val="000000"/>
          <w:sz w:val="16"/>
          <w:szCs w:val="18"/>
          <w:lang w:val="tr-TR"/>
        </w:rPr>
        <w:t>(*)</w:t>
      </w:r>
      <w:r w:rsidRPr="00BE2C73">
        <w:rPr>
          <w:rFonts w:ascii="Arial" w:hAnsi="Arial" w:cs="Arial"/>
          <w:color w:val="000000"/>
          <w:sz w:val="16"/>
          <w:szCs w:val="18"/>
          <w:lang w:val="tr-TR"/>
        </w:rPr>
        <w:t xml:space="preserve"> 0-1</w:t>
      </w:r>
      <w:r w:rsidR="0010584F" w:rsidRPr="00BE2C73">
        <w:rPr>
          <w:rFonts w:ascii="Arial" w:hAnsi="Arial" w:cs="Arial"/>
          <w:color w:val="000000"/>
          <w:sz w:val="16"/>
          <w:szCs w:val="18"/>
          <w:lang w:val="tr-TR"/>
        </w:rPr>
        <w:t>2 ay, 12-18 ay, p</w:t>
      </w:r>
      <w:r w:rsidRPr="00BE2C73">
        <w:rPr>
          <w:rFonts w:ascii="Arial" w:hAnsi="Arial" w:cs="Arial"/>
          <w:color w:val="000000"/>
          <w:sz w:val="16"/>
          <w:szCs w:val="18"/>
          <w:lang w:val="tr-TR"/>
        </w:rPr>
        <w:t>roje sonrası vb.</w:t>
      </w:r>
      <w:r w:rsidR="0010584F" w:rsidRPr="00BE2C73">
        <w:rPr>
          <w:rFonts w:ascii="Arial" w:hAnsi="Arial" w:cs="Arial"/>
          <w:color w:val="000000"/>
          <w:sz w:val="16"/>
          <w:szCs w:val="18"/>
          <w:lang w:val="tr-TR"/>
        </w:rPr>
        <w:t xml:space="preserve"> şeklinde belirtilir.</w:t>
      </w:r>
    </w:p>
    <w:p w14:paraId="29416A03" w14:textId="77777777" w:rsidR="00337D5F" w:rsidRPr="00BE2C73" w:rsidRDefault="00337D5F" w:rsidP="00E0358C">
      <w:pPr>
        <w:ind w:left="720"/>
        <w:rPr>
          <w:rFonts w:ascii="Arial" w:hAnsi="Arial" w:cs="Arial"/>
          <w:b/>
          <w:color w:val="000000"/>
          <w:sz w:val="18"/>
          <w:szCs w:val="18"/>
          <w:lang w:val="tr-TR"/>
        </w:rPr>
      </w:pPr>
    </w:p>
    <w:p w14:paraId="4D8CCB8E" w14:textId="77777777" w:rsidR="00EE791A" w:rsidRPr="009128E7" w:rsidRDefault="00B70717" w:rsidP="009128E7">
      <w:pPr>
        <w:widowControl/>
        <w:suppressAutoHyphens w:val="0"/>
        <w:spacing w:before="100" w:beforeAutospacing="1" w:after="100" w:afterAutospacing="1"/>
        <w:outlineLvl w:val="3"/>
        <w:rPr>
          <w:rFonts w:ascii="Arial" w:hAnsi="Arial" w:cs="Arial"/>
          <w:b/>
          <w:bCs/>
          <w:sz w:val="18"/>
          <w:szCs w:val="18"/>
          <w:lang w:val="tr-TR" w:eastAsia="tr-TR"/>
        </w:rPr>
      </w:pPr>
      <w:r w:rsidRPr="009128E7">
        <w:rPr>
          <w:rFonts w:ascii="Arial" w:hAnsi="Arial" w:cs="Arial"/>
          <w:b/>
          <w:bCs/>
          <w:sz w:val="18"/>
          <w:szCs w:val="18"/>
          <w:lang w:val="tr-TR" w:eastAsia="tr-TR"/>
        </w:rPr>
        <w:t>4.2</w:t>
      </w:r>
      <w:r w:rsidR="00EE791A" w:rsidRPr="009128E7">
        <w:rPr>
          <w:rFonts w:ascii="Arial" w:hAnsi="Arial" w:cs="Arial"/>
          <w:b/>
          <w:bCs/>
          <w:sz w:val="18"/>
          <w:szCs w:val="18"/>
          <w:lang w:val="tr-TR" w:eastAsia="tr-TR"/>
        </w:rPr>
        <w:t xml:space="preserve">. </w:t>
      </w:r>
      <w:r w:rsidR="00FE3F4E" w:rsidRPr="009128E7">
        <w:rPr>
          <w:rFonts w:ascii="Arial" w:hAnsi="Arial" w:cs="Arial"/>
          <w:b/>
          <w:bCs/>
          <w:sz w:val="18"/>
          <w:szCs w:val="18"/>
          <w:lang w:val="tr-TR" w:eastAsia="tr-TR"/>
        </w:rPr>
        <w:t xml:space="preserve">Öngörülen </w:t>
      </w:r>
      <w:r w:rsidR="00EE791A" w:rsidRPr="009128E7">
        <w:rPr>
          <w:rFonts w:ascii="Arial" w:hAnsi="Arial" w:cs="Arial"/>
          <w:b/>
          <w:bCs/>
          <w:sz w:val="18"/>
          <w:szCs w:val="18"/>
          <w:lang w:val="tr-TR" w:eastAsia="tr-TR"/>
        </w:rPr>
        <w:t>Etkiler</w:t>
      </w:r>
    </w:p>
    <w:p w14:paraId="2D69F7F4" w14:textId="77777777" w:rsidR="00EE791A" w:rsidRPr="00BE2C73" w:rsidRDefault="00EE791A" w:rsidP="00EE791A">
      <w:pPr>
        <w:tabs>
          <w:tab w:val="left" w:pos="9745"/>
        </w:tabs>
        <w:jc w:val="both"/>
        <w:rPr>
          <w:rFonts w:ascii="Arial" w:hAnsi="Arial" w:cs="Arial"/>
          <w:bCs/>
          <w:color w:val="000000"/>
          <w:sz w:val="18"/>
          <w:szCs w:val="18"/>
          <w:lang w:val="tr-TR"/>
        </w:rPr>
      </w:pPr>
      <w:r w:rsidRPr="00BE2C73">
        <w:rPr>
          <w:rFonts w:ascii="Arial" w:hAnsi="Arial" w:cs="Arial"/>
          <w:bCs/>
          <w:color w:val="000000"/>
          <w:sz w:val="18"/>
          <w:szCs w:val="18"/>
          <w:lang w:val="tr-TR"/>
        </w:rPr>
        <w:t xml:space="preserve">Proje başarıyla gerçekleştirildiği takdirde </w:t>
      </w:r>
      <w:r w:rsidR="00D20325" w:rsidRPr="00BE2C73">
        <w:rPr>
          <w:rFonts w:ascii="Arial" w:hAnsi="Arial" w:cs="Arial"/>
          <w:bCs/>
          <w:color w:val="000000"/>
          <w:sz w:val="18"/>
          <w:szCs w:val="18"/>
          <w:lang w:val="tr-TR"/>
        </w:rPr>
        <w:t xml:space="preserve">öngörülen </w:t>
      </w:r>
      <w:r w:rsidR="001E24F6" w:rsidRPr="00BE2C73">
        <w:rPr>
          <w:rFonts w:ascii="Arial" w:hAnsi="Arial" w:cs="Arial"/>
          <w:bCs/>
          <w:color w:val="000000"/>
          <w:sz w:val="18"/>
          <w:szCs w:val="18"/>
          <w:lang w:val="tr-TR"/>
        </w:rPr>
        <w:t>uygulama alanları</w:t>
      </w:r>
      <w:r w:rsidR="00D20325" w:rsidRPr="00BE2C73">
        <w:rPr>
          <w:rFonts w:ascii="Arial" w:hAnsi="Arial" w:cs="Arial"/>
          <w:bCs/>
          <w:color w:val="000000"/>
          <w:sz w:val="18"/>
          <w:szCs w:val="18"/>
          <w:lang w:val="tr-TR"/>
        </w:rPr>
        <w:t xml:space="preserve"> ve</w:t>
      </w:r>
      <w:r w:rsidR="0006752E" w:rsidRPr="00BE2C73">
        <w:rPr>
          <w:rFonts w:ascii="Arial" w:hAnsi="Arial" w:cs="Arial"/>
          <w:bCs/>
          <w:color w:val="000000"/>
          <w:sz w:val="18"/>
          <w:szCs w:val="18"/>
          <w:lang w:val="tr-TR"/>
        </w:rPr>
        <w:t xml:space="preserve"> projenin</w:t>
      </w:r>
      <w:r w:rsidR="00D20325" w:rsidRPr="00BE2C73">
        <w:rPr>
          <w:rFonts w:ascii="Arial" w:hAnsi="Arial" w:cs="Arial"/>
          <w:bCs/>
          <w:color w:val="000000"/>
          <w:sz w:val="18"/>
          <w:szCs w:val="18"/>
          <w:lang w:val="tr-TR"/>
        </w:rPr>
        <w:t xml:space="preserve"> </w:t>
      </w:r>
      <w:r w:rsidR="005F13E3" w:rsidRPr="00BE2C73">
        <w:rPr>
          <w:rFonts w:ascii="Arial" w:hAnsi="Arial" w:cs="Arial"/>
          <w:color w:val="000000"/>
          <w:sz w:val="18"/>
          <w:szCs w:val="18"/>
          <w:lang w:val="tr-TR"/>
        </w:rPr>
        <w:t>sosyo-ekonomik</w:t>
      </w:r>
      <w:r w:rsidR="00CA40B5" w:rsidRPr="00BE2C73">
        <w:rPr>
          <w:rFonts w:ascii="Arial" w:hAnsi="Arial" w:cs="Arial"/>
          <w:color w:val="000000"/>
          <w:sz w:val="18"/>
          <w:szCs w:val="18"/>
          <w:lang w:val="tr-TR"/>
        </w:rPr>
        <w:t>/</w:t>
      </w:r>
      <w:r w:rsidRPr="00BE2C73">
        <w:rPr>
          <w:rFonts w:ascii="Arial" w:hAnsi="Arial" w:cs="Arial"/>
          <w:color w:val="000000"/>
          <w:sz w:val="18"/>
          <w:szCs w:val="18"/>
          <w:lang w:val="tr-TR"/>
        </w:rPr>
        <w:t>kültürel</w:t>
      </w:r>
      <w:r w:rsidR="00D20325" w:rsidRPr="00BE2C73">
        <w:rPr>
          <w:rFonts w:ascii="Arial" w:hAnsi="Arial" w:cs="Arial"/>
          <w:color w:val="000000"/>
          <w:sz w:val="18"/>
          <w:szCs w:val="18"/>
          <w:lang w:val="tr-TR"/>
        </w:rPr>
        <w:t xml:space="preserve"> alanlarda sağlayacağı katkılara ilişkin değerlendirmelere</w:t>
      </w:r>
      <w:r w:rsidRPr="00BE2C73">
        <w:rPr>
          <w:rFonts w:ascii="Arial" w:hAnsi="Arial" w:cs="Arial"/>
          <w:bCs/>
          <w:color w:val="000000"/>
          <w:sz w:val="18"/>
          <w:szCs w:val="18"/>
          <w:lang w:val="tr-TR"/>
        </w:rPr>
        <w:t xml:space="preserve"> yer verilir. </w:t>
      </w:r>
    </w:p>
    <w:p w14:paraId="555A1EA9" w14:textId="77777777" w:rsidR="00EE791A" w:rsidRPr="00BE2C73" w:rsidRDefault="00EE791A" w:rsidP="00EE791A">
      <w:pPr>
        <w:pStyle w:val="WW-NormalWeb1"/>
        <w:spacing w:before="0" w:after="0"/>
        <w:contextualSpacing/>
        <w:jc w:val="both"/>
        <w:rPr>
          <w:rFonts w:ascii="Arial" w:hAnsi="Arial" w:cs="Arial"/>
          <w:color w:val="000000"/>
          <w:sz w:val="18"/>
          <w:szCs w:val="18"/>
        </w:rPr>
      </w:pPr>
    </w:p>
    <w:p w14:paraId="7D571D1F" w14:textId="77777777" w:rsidR="00D20325" w:rsidRPr="00BE2C73" w:rsidRDefault="00D44A66">
      <w:pPr>
        <w:numPr>
          <w:ilvl w:val="0"/>
          <w:numId w:val="5"/>
        </w:numPr>
        <w:jc w:val="both"/>
        <w:rPr>
          <w:rFonts w:ascii="Arial" w:hAnsi="Arial" w:cs="Arial"/>
          <w:sz w:val="18"/>
          <w:szCs w:val="18"/>
          <w:lang w:val="tr-TR"/>
        </w:rPr>
      </w:pPr>
      <w:r w:rsidRPr="00BE2C73">
        <w:rPr>
          <w:rFonts w:ascii="Arial" w:hAnsi="Arial" w:cs="Arial"/>
          <w:color w:val="000000"/>
          <w:sz w:val="18"/>
          <w:szCs w:val="18"/>
          <w:u w:val="single"/>
          <w:lang w:val="tr-TR"/>
        </w:rPr>
        <w:t>Öngörülen Uygulama Alanları</w:t>
      </w:r>
      <w:r w:rsidR="00D20325" w:rsidRPr="00BE2C73">
        <w:rPr>
          <w:rFonts w:ascii="Arial" w:hAnsi="Arial" w:cs="Arial"/>
          <w:color w:val="000000"/>
          <w:sz w:val="18"/>
          <w:szCs w:val="18"/>
          <w:u w:val="single"/>
          <w:lang w:val="tr-TR"/>
        </w:rPr>
        <w:t>:</w:t>
      </w:r>
      <w:r w:rsidR="00D529B9" w:rsidRPr="00BE2C73">
        <w:rPr>
          <w:rFonts w:ascii="Arial" w:hAnsi="Arial" w:cs="Arial"/>
          <w:color w:val="000000"/>
          <w:sz w:val="18"/>
          <w:szCs w:val="18"/>
          <w:lang w:val="tr-TR"/>
        </w:rPr>
        <w:t xml:space="preserve"> </w:t>
      </w:r>
      <w:r w:rsidR="00D20325" w:rsidRPr="00BE2C73">
        <w:rPr>
          <w:rFonts w:ascii="Arial" w:hAnsi="Arial" w:cs="Arial"/>
          <w:color w:val="000000"/>
          <w:sz w:val="18"/>
          <w:szCs w:val="18"/>
          <w:lang w:val="tr-TR"/>
        </w:rPr>
        <w:t>Projeden elde edilmesi planlanan araştırma çıktılarının mevcut ve/veya öngörülen potansiyel uygulama alanları belirtilir.</w:t>
      </w:r>
      <w:r w:rsidRPr="00BE2C73">
        <w:rPr>
          <w:rFonts w:ascii="Arial" w:hAnsi="Arial" w:cs="Arial"/>
          <w:color w:val="000000"/>
          <w:sz w:val="18"/>
          <w:szCs w:val="18"/>
          <w:lang w:val="tr-TR"/>
        </w:rPr>
        <w:t xml:space="preserve"> </w:t>
      </w:r>
      <w:r w:rsidR="00D20325" w:rsidRPr="00BE2C73">
        <w:rPr>
          <w:rFonts w:ascii="Arial" w:hAnsi="Arial" w:cs="Arial"/>
          <w:color w:val="000000"/>
          <w:sz w:val="18"/>
          <w:szCs w:val="18"/>
          <w:lang w:val="tr-TR"/>
        </w:rPr>
        <w:t>Varsa</w:t>
      </w:r>
      <w:r w:rsidR="005A0AD1">
        <w:rPr>
          <w:rFonts w:ascii="Arial" w:hAnsi="Arial" w:cs="Arial"/>
          <w:color w:val="000000"/>
          <w:sz w:val="18"/>
          <w:szCs w:val="18"/>
          <w:lang w:val="tr-TR"/>
        </w:rPr>
        <w:t xml:space="preserve"> proje sonuçlarından yararlanacak</w:t>
      </w:r>
      <w:r w:rsidR="00D20325" w:rsidRPr="00BE2C73">
        <w:rPr>
          <w:rFonts w:ascii="Arial" w:hAnsi="Arial" w:cs="Arial"/>
          <w:color w:val="000000"/>
          <w:sz w:val="18"/>
          <w:szCs w:val="18"/>
          <w:lang w:val="tr-TR"/>
        </w:rPr>
        <w:t xml:space="preserve"> olası son kullanıcılarla</w:t>
      </w:r>
      <w:r w:rsidR="00D20325" w:rsidRPr="00BE2C73">
        <w:rPr>
          <w:rFonts w:ascii="Arial" w:hAnsi="Arial" w:cs="Arial"/>
          <w:sz w:val="18"/>
          <w:szCs w:val="18"/>
          <w:lang w:val="tr-TR"/>
        </w:rPr>
        <w:t xml:space="preserve"> (politika yapıcılar, sivil toplum/kullanıcılar, özel sektör vb.) ilişki kurulması ve bu ilişki</w:t>
      </w:r>
      <w:r w:rsidR="00D33BF1" w:rsidRPr="00BE2C73">
        <w:rPr>
          <w:rFonts w:ascii="Arial" w:hAnsi="Arial" w:cs="Arial"/>
          <w:sz w:val="18"/>
          <w:szCs w:val="18"/>
          <w:lang w:val="tr-TR"/>
        </w:rPr>
        <w:t>nin açıklanması beklenir</w:t>
      </w:r>
      <w:r w:rsidR="00D20325" w:rsidRPr="00BE2C73">
        <w:rPr>
          <w:rFonts w:ascii="Arial" w:hAnsi="Arial" w:cs="Arial"/>
          <w:sz w:val="18"/>
          <w:szCs w:val="18"/>
          <w:lang w:val="tr-TR"/>
        </w:rPr>
        <w:t>.</w:t>
      </w:r>
    </w:p>
    <w:p w14:paraId="12052567" w14:textId="77777777" w:rsidR="00E07B03" w:rsidRPr="00BE2C73" w:rsidRDefault="005F13E3">
      <w:pPr>
        <w:numPr>
          <w:ilvl w:val="0"/>
          <w:numId w:val="5"/>
        </w:numPr>
        <w:jc w:val="both"/>
        <w:rPr>
          <w:rFonts w:ascii="Arial" w:hAnsi="Arial" w:cs="Arial"/>
          <w:b/>
          <w:sz w:val="18"/>
          <w:szCs w:val="18"/>
          <w:lang w:val="tr-TR"/>
        </w:rPr>
      </w:pPr>
      <w:r w:rsidRPr="00BE2C73">
        <w:rPr>
          <w:rFonts w:ascii="Arial" w:hAnsi="Arial" w:cs="Arial"/>
          <w:sz w:val="18"/>
          <w:szCs w:val="18"/>
          <w:u w:val="single"/>
          <w:lang w:val="tr-TR"/>
        </w:rPr>
        <w:t>Sosyo-ekonomik</w:t>
      </w:r>
      <w:r w:rsidR="00E07B03" w:rsidRPr="00BE2C73">
        <w:rPr>
          <w:rFonts w:ascii="Arial" w:hAnsi="Arial" w:cs="Arial"/>
          <w:sz w:val="18"/>
          <w:szCs w:val="18"/>
          <w:u w:val="single"/>
          <w:lang w:val="tr-TR"/>
        </w:rPr>
        <w:t>/Kültü</w:t>
      </w:r>
      <w:r w:rsidR="00D20325" w:rsidRPr="00BE2C73">
        <w:rPr>
          <w:rFonts w:ascii="Arial" w:hAnsi="Arial" w:cs="Arial"/>
          <w:sz w:val="18"/>
          <w:szCs w:val="18"/>
          <w:u w:val="single"/>
          <w:lang w:val="tr-TR"/>
        </w:rPr>
        <w:t>rel Katkı</w:t>
      </w:r>
      <w:r w:rsidR="00D20325" w:rsidRPr="00BE2C73">
        <w:rPr>
          <w:rFonts w:ascii="Arial" w:hAnsi="Arial" w:cs="Arial"/>
          <w:b/>
          <w:sz w:val="18"/>
          <w:szCs w:val="18"/>
          <w:u w:val="single"/>
          <w:lang w:val="tr-TR"/>
        </w:rPr>
        <w:t>:</w:t>
      </w:r>
      <w:r w:rsidR="00D20325" w:rsidRPr="00BE2C73">
        <w:rPr>
          <w:rFonts w:ascii="Arial" w:hAnsi="Arial" w:cs="Arial"/>
          <w:b/>
          <w:sz w:val="18"/>
          <w:szCs w:val="18"/>
          <w:lang w:val="tr-TR"/>
        </w:rPr>
        <w:t xml:space="preserve"> </w:t>
      </w:r>
      <w:r w:rsidR="00A4379B" w:rsidRPr="00BE2C73">
        <w:rPr>
          <w:rFonts w:ascii="Arial" w:hAnsi="Arial" w:cs="Arial"/>
          <w:sz w:val="18"/>
          <w:szCs w:val="18"/>
          <w:lang w:val="tr-TR"/>
        </w:rPr>
        <w:t>Y</w:t>
      </w:r>
      <w:r w:rsidR="00807FFB" w:rsidRPr="00BE2C73">
        <w:rPr>
          <w:rFonts w:ascii="Arial" w:hAnsi="Arial" w:cs="Arial"/>
          <w:sz w:val="18"/>
          <w:szCs w:val="18"/>
          <w:lang w:val="tr-TR"/>
        </w:rPr>
        <w:t>aşam kalitesine katkı</w:t>
      </w:r>
      <w:r w:rsidR="00404C51" w:rsidRPr="00BE2C73">
        <w:rPr>
          <w:rFonts w:ascii="Arial" w:hAnsi="Arial" w:cs="Arial"/>
          <w:sz w:val="18"/>
          <w:szCs w:val="18"/>
          <w:lang w:val="tr-TR"/>
        </w:rPr>
        <w:t>;</w:t>
      </w:r>
      <w:r w:rsidR="00905E16" w:rsidRPr="00BE2C73">
        <w:rPr>
          <w:rFonts w:ascii="Arial" w:hAnsi="Arial" w:cs="Arial"/>
          <w:sz w:val="18"/>
          <w:szCs w:val="18"/>
          <w:lang w:val="tr-TR"/>
        </w:rPr>
        <w:t xml:space="preserve"> </w:t>
      </w:r>
      <w:r w:rsidR="00807FFB" w:rsidRPr="00BE2C73">
        <w:rPr>
          <w:rFonts w:ascii="Arial" w:hAnsi="Arial" w:cs="Arial"/>
          <w:sz w:val="18"/>
          <w:szCs w:val="18"/>
          <w:lang w:val="tr-TR"/>
        </w:rPr>
        <w:t>k</w:t>
      </w:r>
      <w:r w:rsidR="008809D7" w:rsidRPr="00BE2C73">
        <w:rPr>
          <w:rFonts w:ascii="Arial" w:hAnsi="Arial" w:cs="Arial"/>
          <w:sz w:val="18"/>
          <w:szCs w:val="18"/>
          <w:lang w:val="tr-TR"/>
        </w:rPr>
        <w:t>esintisiz ve güvenilir enerji arzı</w:t>
      </w:r>
      <w:r w:rsidR="00404C51" w:rsidRPr="00BE2C73">
        <w:rPr>
          <w:rFonts w:ascii="Arial" w:hAnsi="Arial" w:cs="Arial"/>
          <w:sz w:val="18"/>
          <w:szCs w:val="18"/>
          <w:lang w:val="tr-TR"/>
        </w:rPr>
        <w:t>;</w:t>
      </w:r>
      <w:r w:rsidR="008809D7" w:rsidRPr="00BE2C73">
        <w:rPr>
          <w:rFonts w:ascii="Arial" w:hAnsi="Arial" w:cs="Arial"/>
          <w:sz w:val="18"/>
          <w:szCs w:val="18"/>
          <w:lang w:val="tr-TR"/>
        </w:rPr>
        <w:t xml:space="preserve"> </w:t>
      </w:r>
      <w:r w:rsidR="00807FFB" w:rsidRPr="00BE2C73">
        <w:rPr>
          <w:rFonts w:ascii="Arial" w:hAnsi="Arial" w:cs="Arial"/>
          <w:sz w:val="18"/>
          <w:szCs w:val="18"/>
          <w:lang w:val="tr-TR"/>
        </w:rPr>
        <w:t>temiz ve döngüsel ekonomi uygulamaları</w:t>
      </w:r>
      <w:r w:rsidR="00404C51" w:rsidRPr="00BE2C73">
        <w:rPr>
          <w:rFonts w:ascii="Arial" w:hAnsi="Arial" w:cs="Arial"/>
          <w:sz w:val="18"/>
          <w:szCs w:val="18"/>
          <w:lang w:val="tr-TR"/>
        </w:rPr>
        <w:t>;</w:t>
      </w:r>
      <w:r w:rsidR="00807FFB" w:rsidRPr="00BE2C73">
        <w:rPr>
          <w:rFonts w:ascii="Arial" w:hAnsi="Arial" w:cs="Arial"/>
          <w:sz w:val="18"/>
          <w:szCs w:val="18"/>
          <w:lang w:val="tr-TR"/>
        </w:rPr>
        <w:t xml:space="preserve"> sera gazı salınımını</w:t>
      </w:r>
      <w:r w:rsidR="005A0AD1">
        <w:rPr>
          <w:rFonts w:ascii="Arial" w:hAnsi="Arial" w:cs="Arial"/>
          <w:sz w:val="18"/>
          <w:szCs w:val="18"/>
          <w:lang w:val="tr-TR"/>
        </w:rPr>
        <w:t>n</w:t>
      </w:r>
      <w:r w:rsidR="00807FFB" w:rsidRPr="00BE2C73">
        <w:rPr>
          <w:rFonts w:ascii="Arial" w:hAnsi="Arial" w:cs="Arial"/>
          <w:sz w:val="18"/>
          <w:szCs w:val="18"/>
          <w:lang w:val="tr-TR"/>
        </w:rPr>
        <w:t xml:space="preserve"> azaltılması</w:t>
      </w:r>
      <w:r w:rsidR="00404C51" w:rsidRPr="00BE2C73">
        <w:rPr>
          <w:rFonts w:ascii="Arial" w:hAnsi="Arial" w:cs="Arial"/>
          <w:sz w:val="18"/>
          <w:szCs w:val="18"/>
          <w:lang w:val="tr-TR"/>
        </w:rPr>
        <w:t>;</w:t>
      </w:r>
      <w:r w:rsidR="00807FFB" w:rsidRPr="00BE2C73">
        <w:rPr>
          <w:rFonts w:ascii="Arial" w:hAnsi="Arial" w:cs="Arial"/>
          <w:sz w:val="18"/>
          <w:szCs w:val="18"/>
          <w:lang w:val="tr-TR"/>
        </w:rPr>
        <w:t xml:space="preserve"> a</w:t>
      </w:r>
      <w:r w:rsidR="008809D7" w:rsidRPr="00BE2C73">
        <w:rPr>
          <w:rFonts w:ascii="Arial" w:hAnsi="Arial" w:cs="Arial"/>
          <w:sz w:val="18"/>
          <w:szCs w:val="18"/>
          <w:lang w:val="tr-TR"/>
        </w:rPr>
        <w:t>tık yönetiminin etkinleştirilmesi</w:t>
      </w:r>
      <w:r w:rsidR="00404C51" w:rsidRPr="00BE2C73">
        <w:rPr>
          <w:rFonts w:ascii="Arial" w:hAnsi="Arial" w:cs="Arial"/>
          <w:sz w:val="18"/>
          <w:szCs w:val="18"/>
          <w:lang w:val="tr-TR"/>
        </w:rPr>
        <w:t>;</w:t>
      </w:r>
      <w:r w:rsidR="00807FFB" w:rsidRPr="00BE2C73">
        <w:rPr>
          <w:rFonts w:ascii="Arial" w:hAnsi="Arial" w:cs="Arial"/>
          <w:sz w:val="18"/>
          <w:szCs w:val="18"/>
          <w:lang w:val="tr-TR"/>
        </w:rPr>
        <w:t xml:space="preserve"> iklim değişikliği ile uyum ve mücadeleye katkı</w:t>
      </w:r>
      <w:r w:rsidR="00404C51" w:rsidRPr="00BE2C73">
        <w:rPr>
          <w:rFonts w:ascii="Arial" w:hAnsi="Arial" w:cs="Arial"/>
          <w:sz w:val="18"/>
          <w:szCs w:val="18"/>
          <w:lang w:val="tr-TR"/>
        </w:rPr>
        <w:t>;</w:t>
      </w:r>
      <w:r w:rsidR="00807FFB" w:rsidRPr="00BE2C73">
        <w:rPr>
          <w:rFonts w:ascii="Arial" w:hAnsi="Arial" w:cs="Arial"/>
          <w:sz w:val="18"/>
          <w:szCs w:val="18"/>
          <w:lang w:val="tr-TR"/>
        </w:rPr>
        <w:t xml:space="preserve"> </w:t>
      </w:r>
      <w:r w:rsidR="00D529B9" w:rsidRPr="00BE2C73">
        <w:rPr>
          <w:rFonts w:ascii="Arial" w:hAnsi="Arial" w:cs="Arial"/>
          <w:sz w:val="18"/>
          <w:szCs w:val="18"/>
          <w:lang w:val="tr-TR"/>
        </w:rPr>
        <w:t>kaliteli ve güvenli temiz suya erişim</w:t>
      </w:r>
      <w:r w:rsidR="00404C51" w:rsidRPr="00BE2C73">
        <w:rPr>
          <w:rFonts w:ascii="Arial" w:hAnsi="Arial" w:cs="Arial"/>
          <w:sz w:val="18"/>
          <w:szCs w:val="18"/>
          <w:lang w:val="tr-TR"/>
        </w:rPr>
        <w:t>;</w:t>
      </w:r>
      <w:r w:rsidR="00D529B9" w:rsidRPr="00BE2C73">
        <w:rPr>
          <w:rFonts w:ascii="Arial" w:hAnsi="Arial" w:cs="Arial"/>
          <w:sz w:val="18"/>
          <w:szCs w:val="18"/>
          <w:lang w:val="tr-TR"/>
        </w:rPr>
        <w:t xml:space="preserve"> </w:t>
      </w:r>
      <w:r w:rsidR="00807FFB" w:rsidRPr="00BE2C73">
        <w:rPr>
          <w:rFonts w:ascii="Arial" w:hAnsi="Arial" w:cs="Arial"/>
          <w:sz w:val="18"/>
          <w:szCs w:val="18"/>
          <w:lang w:val="tr-TR"/>
        </w:rPr>
        <w:t>biyoçeşitliliğin korunması</w:t>
      </w:r>
      <w:r w:rsidR="00404C51" w:rsidRPr="00BE2C73">
        <w:rPr>
          <w:rFonts w:ascii="Arial" w:hAnsi="Arial" w:cs="Arial"/>
          <w:sz w:val="18"/>
          <w:szCs w:val="18"/>
          <w:lang w:val="tr-TR"/>
        </w:rPr>
        <w:t xml:space="preserve">; </w:t>
      </w:r>
      <w:r w:rsidR="00807FFB" w:rsidRPr="00BE2C73">
        <w:rPr>
          <w:rFonts w:ascii="Arial" w:hAnsi="Arial" w:cs="Arial"/>
          <w:sz w:val="18"/>
          <w:szCs w:val="18"/>
          <w:lang w:val="tr-TR"/>
        </w:rPr>
        <w:t>sürdürülebilir, k</w:t>
      </w:r>
      <w:r w:rsidR="008809D7" w:rsidRPr="00BE2C73">
        <w:rPr>
          <w:rFonts w:ascii="Arial" w:hAnsi="Arial" w:cs="Arial"/>
          <w:sz w:val="18"/>
          <w:szCs w:val="18"/>
          <w:lang w:val="tr-TR"/>
        </w:rPr>
        <w:t>aliteli ve güvenli gıdaya erişim</w:t>
      </w:r>
      <w:r w:rsidR="00404C51" w:rsidRPr="00BE2C73">
        <w:rPr>
          <w:rFonts w:ascii="Arial" w:hAnsi="Arial" w:cs="Arial"/>
          <w:sz w:val="18"/>
          <w:szCs w:val="18"/>
          <w:lang w:val="tr-TR"/>
        </w:rPr>
        <w:t>;</w:t>
      </w:r>
      <w:r w:rsidR="008809D7" w:rsidRPr="00BE2C73">
        <w:rPr>
          <w:rFonts w:ascii="Arial" w:hAnsi="Arial" w:cs="Arial"/>
          <w:sz w:val="18"/>
          <w:szCs w:val="18"/>
          <w:lang w:val="tr-TR"/>
        </w:rPr>
        <w:t xml:space="preserve"> </w:t>
      </w:r>
      <w:r w:rsidR="00D529B9" w:rsidRPr="00BE2C73">
        <w:rPr>
          <w:rFonts w:ascii="Arial" w:hAnsi="Arial" w:cs="Arial"/>
          <w:sz w:val="18"/>
          <w:szCs w:val="18"/>
          <w:lang w:val="tr-TR"/>
        </w:rPr>
        <w:t>d</w:t>
      </w:r>
      <w:r w:rsidR="008809D7" w:rsidRPr="00BE2C73">
        <w:rPr>
          <w:rFonts w:ascii="Arial" w:hAnsi="Arial" w:cs="Arial"/>
          <w:sz w:val="18"/>
          <w:szCs w:val="18"/>
          <w:lang w:val="tr-TR"/>
        </w:rPr>
        <w:t>oğal afet yönetimi</w:t>
      </w:r>
      <w:r w:rsidR="00404C51" w:rsidRPr="00BE2C73">
        <w:rPr>
          <w:rFonts w:ascii="Arial" w:hAnsi="Arial" w:cs="Arial"/>
          <w:sz w:val="18"/>
          <w:szCs w:val="18"/>
          <w:lang w:val="tr-TR"/>
        </w:rPr>
        <w:t>;</w:t>
      </w:r>
      <w:r w:rsidR="008809D7" w:rsidRPr="00BE2C73">
        <w:rPr>
          <w:rFonts w:ascii="Arial" w:hAnsi="Arial" w:cs="Arial"/>
          <w:sz w:val="18"/>
          <w:szCs w:val="18"/>
          <w:lang w:val="tr-TR"/>
        </w:rPr>
        <w:t xml:space="preserve"> </w:t>
      </w:r>
      <w:r w:rsidR="00D529B9" w:rsidRPr="00BE2C73">
        <w:rPr>
          <w:rFonts w:ascii="Arial" w:hAnsi="Arial" w:cs="Arial"/>
          <w:sz w:val="18"/>
          <w:szCs w:val="18"/>
          <w:lang w:val="tr-TR"/>
        </w:rPr>
        <w:t>sürdürülebilir ve akıllı</w:t>
      </w:r>
      <w:r w:rsidR="008809D7" w:rsidRPr="00BE2C73">
        <w:rPr>
          <w:rFonts w:ascii="Arial" w:hAnsi="Arial" w:cs="Arial"/>
          <w:sz w:val="18"/>
          <w:szCs w:val="18"/>
          <w:lang w:val="tr-TR"/>
        </w:rPr>
        <w:t xml:space="preserve"> ulaşı</w:t>
      </w:r>
      <w:r w:rsidR="00D529B9" w:rsidRPr="00BE2C73">
        <w:rPr>
          <w:rFonts w:ascii="Arial" w:hAnsi="Arial" w:cs="Arial"/>
          <w:sz w:val="18"/>
          <w:szCs w:val="18"/>
          <w:lang w:val="tr-TR"/>
        </w:rPr>
        <w:t>m;</w:t>
      </w:r>
      <w:r w:rsidR="008809D7" w:rsidRPr="00BE2C73">
        <w:rPr>
          <w:rFonts w:ascii="Arial" w:hAnsi="Arial" w:cs="Arial"/>
          <w:sz w:val="18"/>
          <w:szCs w:val="18"/>
          <w:lang w:val="tr-TR"/>
        </w:rPr>
        <w:t xml:space="preserve"> </w:t>
      </w:r>
      <w:r w:rsidR="00D529B9" w:rsidRPr="00BE2C73">
        <w:rPr>
          <w:rFonts w:ascii="Arial" w:hAnsi="Arial" w:cs="Arial"/>
          <w:sz w:val="18"/>
          <w:szCs w:val="18"/>
          <w:lang w:val="tr-TR"/>
        </w:rPr>
        <w:t>k</w:t>
      </w:r>
      <w:r w:rsidR="008809D7" w:rsidRPr="00BE2C73">
        <w:rPr>
          <w:rFonts w:ascii="Arial" w:hAnsi="Arial" w:cs="Arial"/>
          <w:sz w:val="18"/>
          <w:szCs w:val="18"/>
          <w:lang w:val="tr-TR"/>
        </w:rPr>
        <w:t>ültür ve doğa varlıklarının korunması</w:t>
      </w:r>
      <w:r w:rsidR="00404C51" w:rsidRPr="00BE2C73">
        <w:rPr>
          <w:rFonts w:ascii="Arial" w:hAnsi="Arial" w:cs="Arial"/>
          <w:sz w:val="18"/>
          <w:szCs w:val="18"/>
          <w:lang w:val="tr-TR"/>
        </w:rPr>
        <w:t>;</w:t>
      </w:r>
      <w:r w:rsidR="008809D7" w:rsidRPr="00BE2C73">
        <w:rPr>
          <w:rFonts w:ascii="Arial" w:hAnsi="Arial" w:cs="Arial"/>
          <w:sz w:val="18"/>
          <w:szCs w:val="18"/>
          <w:lang w:val="tr-TR"/>
        </w:rPr>
        <w:t xml:space="preserve"> </w:t>
      </w:r>
      <w:r w:rsidR="00D529B9" w:rsidRPr="00BE2C73">
        <w:rPr>
          <w:rFonts w:ascii="Arial" w:hAnsi="Arial" w:cs="Arial"/>
          <w:sz w:val="18"/>
          <w:szCs w:val="18"/>
          <w:lang w:val="tr-TR"/>
        </w:rPr>
        <w:t>d</w:t>
      </w:r>
      <w:r w:rsidR="008809D7" w:rsidRPr="00BE2C73">
        <w:rPr>
          <w:rFonts w:ascii="Arial" w:hAnsi="Arial" w:cs="Arial"/>
          <w:sz w:val="18"/>
          <w:szCs w:val="18"/>
          <w:lang w:val="tr-TR"/>
        </w:rPr>
        <w:t>ezavantajlı grupların toplumsal hayata katılımı</w:t>
      </w:r>
      <w:r w:rsidR="00404C51" w:rsidRPr="00BE2C73">
        <w:rPr>
          <w:rFonts w:ascii="Arial" w:hAnsi="Arial" w:cs="Arial"/>
          <w:sz w:val="18"/>
          <w:szCs w:val="18"/>
          <w:lang w:val="tr-TR"/>
        </w:rPr>
        <w:t>;</w:t>
      </w:r>
      <w:r w:rsidR="008809D7" w:rsidRPr="00BE2C73">
        <w:rPr>
          <w:rFonts w:ascii="Arial" w:hAnsi="Arial" w:cs="Arial"/>
          <w:sz w:val="18"/>
          <w:szCs w:val="18"/>
          <w:lang w:val="tr-TR"/>
        </w:rPr>
        <w:t xml:space="preserve"> </w:t>
      </w:r>
      <w:r w:rsidR="00D529B9" w:rsidRPr="00BE2C73">
        <w:rPr>
          <w:rFonts w:ascii="Arial" w:hAnsi="Arial" w:cs="Arial"/>
          <w:sz w:val="18"/>
          <w:szCs w:val="18"/>
          <w:lang w:val="tr-TR"/>
        </w:rPr>
        <w:t>e</w:t>
      </w:r>
      <w:r w:rsidR="00E07B03" w:rsidRPr="00BE2C73">
        <w:rPr>
          <w:rFonts w:ascii="Arial" w:hAnsi="Arial" w:cs="Arial"/>
          <w:sz w:val="18"/>
          <w:szCs w:val="18"/>
          <w:lang w:val="tr-TR"/>
        </w:rPr>
        <w:t xml:space="preserve">ğitim </w:t>
      </w:r>
      <w:r w:rsidR="00D529B9" w:rsidRPr="00BE2C73">
        <w:rPr>
          <w:rFonts w:ascii="Arial" w:hAnsi="Arial" w:cs="Arial"/>
          <w:sz w:val="18"/>
          <w:szCs w:val="18"/>
          <w:lang w:val="tr-TR"/>
        </w:rPr>
        <w:t>k</w:t>
      </w:r>
      <w:r w:rsidR="008809D7" w:rsidRPr="00BE2C73">
        <w:rPr>
          <w:rFonts w:ascii="Arial" w:hAnsi="Arial" w:cs="Arial"/>
          <w:sz w:val="18"/>
          <w:szCs w:val="18"/>
          <w:lang w:val="tr-TR"/>
        </w:rPr>
        <w:t>alitesinin</w:t>
      </w:r>
      <w:r w:rsidR="00D529B9" w:rsidRPr="00BE2C73">
        <w:rPr>
          <w:rFonts w:ascii="Arial" w:hAnsi="Arial" w:cs="Arial"/>
          <w:sz w:val="18"/>
          <w:szCs w:val="18"/>
          <w:lang w:val="tr-TR"/>
        </w:rPr>
        <w:t xml:space="preserve"> iyileştirilmesi</w:t>
      </w:r>
      <w:r w:rsidR="00404C51" w:rsidRPr="00BE2C73">
        <w:rPr>
          <w:rFonts w:ascii="Arial" w:hAnsi="Arial" w:cs="Arial"/>
          <w:sz w:val="18"/>
          <w:szCs w:val="18"/>
          <w:lang w:val="tr-TR"/>
        </w:rPr>
        <w:t>;</w:t>
      </w:r>
      <w:r w:rsidR="00D529B9" w:rsidRPr="00BE2C73">
        <w:rPr>
          <w:rFonts w:ascii="Arial" w:hAnsi="Arial" w:cs="Arial"/>
          <w:sz w:val="18"/>
          <w:szCs w:val="18"/>
          <w:lang w:val="tr-TR"/>
        </w:rPr>
        <w:t xml:space="preserve"> yaşam boyu öğrenme</w:t>
      </w:r>
      <w:r w:rsidR="00404C51" w:rsidRPr="00BE2C73">
        <w:rPr>
          <w:rFonts w:ascii="Arial" w:hAnsi="Arial" w:cs="Arial"/>
          <w:sz w:val="18"/>
          <w:szCs w:val="18"/>
          <w:lang w:val="tr-TR"/>
        </w:rPr>
        <w:t>;</w:t>
      </w:r>
      <w:r w:rsidR="00597BF0" w:rsidRPr="00BE2C73">
        <w:rPr>
          <w:rFonts w:ascii="Arial" w:hAnsi="Arial" w:cs="Arial"/>
          <w:sz w:val="18"/>
          <w:szCs w:val="18"/>
          <w:lang w:val="tr-TR"/>
        </w:rPr>
        <w:t xml:space="preserve"> </w:t>
      </w:r>
      <w:r w:rsidR="00D44A66" w:rsidRPr="00BE2C73">
        <w:rPr>
          <w:rFonts w:ascii="Arial" w:hAnsi="Arial" w:cs="Arial"/>
          <w:sz w:val="18"/>
          <w:szCs w:val="18"/>
          <w:lang w:val="tr-TR"/>
        </w:rPr>
        <w:t>sosyal politikalara katkı</w:t>
      </w:r>
      <w:r w:rsidR="00404C51" w:rsidRPr="00BE2C73">
        <w:rPr>
          <w:rFonts w:ascii="Arial" w:hAnsi="Arial" w:cs="Arial"/>
          <w:sz w:val="18"/>
          <w:szCs w:val="18"/>
          <w:lang w:val="tr-TR"/>
        </w:rPr>
        <w:t>;</w:t>
      </w:r>
      <w:r w:rsidR="00D44A66" w:rsidRPr="00BE2C73">
        <w:rPr>
          <w:rFonts w:ascii="Arial" w:hAnsi="Arial" w:cs="Arial"/>
          <w:sz w:val="18"/>
          <w:szCs w:val="18"/>
          <w:lang w:val="tr-TR"/>
        </w:rPr>
        <w:t xml:space="preserve"> sivil güvenlik </w:t>
      </w:r>
      <w:r w:rsidR="00D20325" w:rsidRPr="00BE2C73">
        <w:rPr>
          <w:rFonts w:ascii="Arial" w:hAnsi="Arial" w:cs="Arial"/>
          <w:sz w:val="18"/>
          <w:szCs w:val="18"/>
          <w:lang w:val="tr-TR"/>
        </w:rPr>
        <w:t>vb. alanlarda değerlendirmeler</w:t>
      </w:r>
      <w:r w:rsidR="00D33BF1" w:rsidRPr="00BE2C73">
        <w:rPr>
          <w:rFonts w:ascii="Arial" w:hAnsi="Arial" w:cs="Arial"/>
          <w:sz w:val="18"/>
          <w:szCs w:val="18"/>
          <w:lang w:val="tr-TR"/>
        </w:rPr>
        <w:t xml:space="preserve"> yapılır.</w:t>
      </w:r>
    </w:p>
    <w:p w14:paraId="6A788CB3" w14:textId="77777777" w:rsidR="00D20325" w:rsidRPr="00BE2C73" w:rsidRDefault="00D20325" w:rsidP="00D20325">
      <w:pPr>
        <w:rPr>
          <w:rFonts w:ascii="Arial" w:hAnsi="Arial" w:cs="Arial"/>
          <w:sz w:val="18"/>
          <w:szCs w:val="18"/>
          <w:lang w:val="tr-TR"/>
        </w:rPr>
      </w:pPr>
    </w:p>
    <w:p w14:paraId="2DBA9648" w14:textId="77777777" w:rsidR="00D20325" w:rsidRPr="00BE2C73" w:rsidRDefault="00D20325" w:rsidP="00D20325">
      <w:pPr>
        <w:pStyle w:val="WW-NormalWeb1"/>
        <w:spacing w:before="0" w:after="0"/>
        <w:contextualSpacing/>
        <w:jc w:val="both"/>
        <w:rPr>
          <w:rFonts w:ascii="Arial" w:hAnsi="Arial" w:cs="Arial"/>
          <w:sz w:val="18"/>
          <w:szCs w:val="18"/>
        </w:rPr>
      </w:pPr>
      <w:r w:rsidRPr="00BE2C73">
        <w:rPr>
          <w:rFonts w:ascii="Arial" w:hAnsi="Arial" w:cs="Arial"/>
          <w:sz w:val="18"/>
          <w:szCs w:val="18"/>
        </w:rPr>
        <w:lastRenderedPageBreak/>
        <w:t xml:space="preserve">Öngörülen katkıların </w:t>
      </w:r>
      <w:hyperlink r:id="rId11" w:history="1">
        <w:r w:rsidRPr="00BE2C73">
          <w:rPr>
            <w:rStyle w:val="Kpr"/>
            <w:rFonts w:ascii="Arial" w:hAnsi="Arial" w:cs="Arial"/>
            <w:sz w:val="18"/>
            <w:szCs w:val="18"/>
          </w:rPr>
          <w:t>On İkinci Kalkınma Planı</w:t>
        </w:r>
      </w:hyperlink>
      <w:r w:rsidRPr="00BE2C73">
        <w:rPr>
          <w:rFonts w:ascii="Arial" w:hAnsi="Arial" w:cs="Arial"/>
          <w:sz w:val="18"/>
          <w:szCs w:val="18"/>
        </w:rPr>
        <w:t xml:space="preserve"> başta olmak üzere üst politika belgelerindeki hedefler ve politikalar ile ilişkisinin kurulması</w:t>
      </w:r>
      <w:r w:rsidR="00404C51" w:rsidRPr="00BE2C73">
        <w:rPr>
          <w:rFonts w:ascii="Arial" w:hAnsi="Arial" w:cs="Arial"/>
          <w:sz w:val="18"/>
          <w:szCs w:val="18"/>
        </w:rPr>
        <w:t xml:space="preserve"> ve</w:t>
      </w:r>
      <w:r w:rsidRPr="00BE2C73">
        <w:rPr>
          <w:rFonts w:ascii="Arial" w:hAnsi="Arial" w:cs="Arial"/>
          <w:sz w:val="18"/>
          <w:szCs w:val="18"/>
        </w:rPr>
        <w:t xml:space="preserve"> bu ilişkinin ilgili belgelere atı</w:t>
      </w:r>
      <w:r w:rsidR="00404C51" w:rsidRPr="00BE2C73">
        <w:rPr>
          <w:rFonts w:ascii="Arial" w:hAnsi="Arial" w:cs="Arial"/>
          <w:sz w:val="18"/>
          <w:szCs w:val="18"/>
        </w:rPr>
        <w:t>f yapılarak açıklanmasında fayda görülmektedir</w:t>
      </w:r>
      <w:r w:rsidRPr="00BE2C73">
        <w:rPr>
          <w:rFonts w:ascii="Arial" w:hAnsi="Arial" w:cs="Arial"/>
          <w:sz w:val="18"/>
          <w:szCs w:val="18"/>
        </w:rPr>
        <w:t xml:space="preserve">. </w:t>
      </w:r>
    </w:p>
    <w:p w14:paraId="6A24072B" w14:textId="77777777" w:rsidR="00D20325" w:rsidRPr="00BE2C73" w:rsidRDefault="00D20325" w:rsidP="00D20325">
      <w:pPr>
        <w:rPr>
          <w:rFonts w:ascii="Arial" w:hAnsi="Arial" w:cs="Arial"/>
          <w:b/>
          <w:sz w:val="22"/>
          <w:szCs w:val="18"/>
          <w:lang w:val="tr-TR"/>
        </w:rPr>
      </w:pPr>
    </w:p>
    <w:p w14:paraId="0333F39C" w14:textId="77777777" w:rsidR="005E7308" w:rsidRPr="00BE2C73" w:rsidRDefault="005E7308" w:rsidP="00EE791A">
      <w:pPr>
        <w:tabs>
          <w:tab w:val="left" w:pos="9470"/>
        </w:tabs>
        <w:jc w:val="both"/>
        <w:rPr>
          <w:rFonts w:ascii="Arial" w:hAnsi="Arial" w:cs="Arial"/>
          <w:bCs/>
          <w:color w:val="FF0000"/>
          <w:sz w:val="18"/>
          <w:szCs w:val="18"/>
          <w:lang w:val="tr-TR"/>
        </w:rPr>
      </w:pPr>
    </w:p>
    <w:tbl>
      <w:tblPr>
        <w:tblW w:w="4880" w:type="pct"/>
        <w:tblInd w:w="108" w:type="dxa"/>
        <w:tblLook w:val="0000" w:firstRow="0" w:lastRow="0" w:firstColumn="0" w:lastColumn="0" w:noHBand="0" w:noVBand="0"/>
      </w:tblPr>
      <w:tblGrid>
        <w:gridCol w:w="9722"/>
      </w:tblGrid>
      <w:tr w:rsidR="00EE791A" w:rsidRPr="00BE2C73" w14:paraId="7A0FBE31" w14:textId="77777777" w:rsidTr="00DB28EF">
        <w:trPr>
          <w:trHeight w:val="602"/>
        </w:trPr>
        <w:tc>
          <w:tcPr>
            <w:tcW w:w="5000" w:type="pct"/>
            <w:tcBorders>
              <w:top w:val="single" w:sz="4" w:space="0" w:color="000000"/>
              <w:left w:val="single" w:sz="4" w:space="0" w:color="000000"/>
              <w:bottom w:val="single" w:sz="4" w:space="0" w:color="000000"/>
              <w:right w:val="single" w:sz="4" w:space="0" w:color="000000"/>
            </w:tcBorders>
          </w:tcPr>
          <w:p w14:paraId="7B156C3A" w14:textId="77777777" w:rsidR="00EE791A" w:rsidRPr="00BE2C73" w:rsidRDefault="00EE791A" w:rsidP="00DB28EF">
            <w:pPr>
              <w:pStyle w:val="WW-NormalWeb1"/>
              <w:spacing w:before="0" w:after="0"/>
              <w:contextualSpacing/>
              <w:jc w:val="both"/>
              <w:rPr>
                <w:rFonts w:ascii="Arial" w:hAnsi="Arial" w:cs="Arial"/>
                <w:color w:val="4472C4"/>
                <w:sz w:val="18"/>
                <w:szCs w:val="18"/>
              </w:rPr>
            </w:pPr>
          </w:p>
          <w:p w14:paraId="7FE5F4FD" w14:textId="77777777" w:rsidR="00EE791A" w:rsidRPr="00BE2C73" w:rsidRDefault="00EE791A" w:rsidP="00DB28EF">
            <w:pPr>
              <w:pStyle w:val="WW-NormalWeb1"/>
              <w:spacing w:before="0" w:after="0"/>
              <w:contextualSpacing/>
              <w:jc w:val="both"/>
              <w:rPr>
                <w:rFonts w:ascii="Arial" w:hAnsi="Arial" w:cs="Arial"/>
                <w:color w:val="4472C4"/>
                <w:sz w:val="18"/>
                <w:szCs w:val="18"/>
              </w:rPr>
            </w:pPr>
          </w:p>
          <w:p w14:paraId="33F491DC" w14:textId="77777777" w:rsidR="00EE791A" w:rsidRPr="00BE2C73" w:rsidRDefault="00EE791A" w:rsidP="00DB28EF">
            <w:pPr>
              <w:pStyle w:val="WW-NormalWeb1"/>
              <w:spacing w:before="0" w:after="0"/>
              <w:contextualSpacing/>
              <w:jc w:val="both"/>
              <w:rPr>
                <w:rFonts w:ascii="Arial" w:hAnsi="Arial" w:cs="Arial"/>
                <w:color w:val="4472C4"/>
                <w:sz w:val="18"/>
                <w:szCs w:val="18"/>
              </w:rPr>
            </w:pPr>
          </w:p>
          <w:p w14:paraId="488C79D1" w14:textId="77777777" w:rsidR="00EE791A" w:rsidRPr="00BE2C73" w:rsidRDefault="00EE791A" w:rsidP="00DB28EF">
            <w:pPr>
              <w:pStyle w:val="WW-NormalWeb1"/>
              <w:spacing w:before="0" w:after="0"/>
              <w:contextualSpacing/>
              <w:jc w:val="both"/>
              <w:rPr>
                <w:rFonts w:ascii="Arial" w:hAnsi="Arial" w:cs="Arial"/>
                <w:color w:val="4472C4"/>
                <w:sz w:val="18"/>
                <w:szCs w:val="18"/>
              </w:rPr>
            </w:pPr>
          </w:p>
          <w:p w14:paraId="502A190C" w14:textId="77777777" w:rsidR="00EE791A" w:rsidRPr="00BE2C73" w:rsidRDefault="00EE791A" w:rsidP="00DB28EF">
            <w:pPr>
              <w:pStyle w:val="WW-NormalWeb1"/>
              <w:spacing w:before="0" w:after="0"/>
              <w:contextualSpacing/>
              <w:jc w:val="both"/>
              <w:rPr>
                <w:rFonts w:ascii="Arial" w:hAnsi="Arial" w:cs="Arial"/>
                <w:color w:val="4472C4"/>
                <w:sz w:val="18"/>
                <w:szCs w:val="18"/>
              </w:rPr>
            </w:pPr>
          </w:p>
        </w:tc>
      </w:tr>
    </w:tbl>
    <w:p w14:paraId="490C22E0" w14:textId="77777777" w:rsidR="00A02B0B" w:rsidRPr="009128E7" w:rsidRDefault="00B70717" w:rsidP="009128E7">
      <w:pPr>
        <w:widowControl/>
        <w:suppressAutoHyphens w:val="0"/>
        <w:spacing w:before="100" w:beforeAutospacing="1" w:after="100" w:afterAutospacing="1"/>
        <w:outlineLvl w:val="3"/>
        <w:rPr>
          <w:rFonts w:ascii="Arial" w:hAnsi="Arial" w:cs="Arial"/>
          <w:b/>
          <w:bCs/>
          <w:sz w:val="18"/>
          <w:szCs w:val="18"/>
          <w:lang w:val="tr-TR" w:eastAsia="tr-TR"/>
        </w:rPr>
      </w:pPr>
      <w:r w:rsidRPr="009128E7">
        <w:rPr>
          <w:rFonts w:ascii="Arial" w:hAnsi="Arial" w:cs="Arial"/>
          <w:b/>
          <w:bCs/>
          <w:sz w:val="18"/>
          <w:szCs w:val="18"/>
          <w:lang w:val="tr-TR" w:eastAsia="tr-TR"/>
        </w:rPr>
        <w:t>4.3</w:t>
      </w:r>
      <w:r w:rsidR="004C0DB4" w:rsidRPr="009128E7">
        <w:rPr>
          <w:rFonts w:ascii="Arial" w:hAnsi="Arial" w:cs="Arial"/>
          <w:b/>
          <w:bCs/>
          <w:sz w:val="18"/>
          <w:szCs w:val="18"/>
          <w:lang w:val="tr-TR" w:eastAsia="tr-TR"/>
        </w:rPr>
        <w:t xml:space="preserve">. </w:t>
      </w:r>
      <w:r w:rsidR="007908C6" w:rsidRPr="009128E7">
        <w:rPr>
          <w:rFonts w:ascii="Arial" w:hAnsi="Arial" w:cs="Arial"/>
          <w:b/>
          <w:bCs/>
          <w:sz w:val="18"/>
          <w:szCs w:val="18"/>
          <w:lang w:val="tr-TR" w:eastAsia="tr-TR"/>
        </w:rPr>
        <w:t>Proje Sonuçlarının Yayılımı ve B</w:t>
      </w:r>
      <w:r w:rsidR="004C0DB4" w:rsidRPr="009128E7">
        <w:rPr>
          <w:rFonts w:ascii="Arial" w:hAnsi="Arial" w:cs="Arial"/>
          <w:b/>
          <w:bCs/>
          <w:sz w:val="18"/>
          <w:szCs w:val="18"/>
          <w:lang w:val="tr-TR" w:eastAsia="tr-TR"/>
        </w:rPr>
        <w:t xml:space="preserve">ilim İletişimi Kapsamında Gerçekleştirilecek </w:t>
      </w:r>
      <w:r w:rsidR="007908C6" w:rsidRPr="009128E7">
        <w:rPr>
          <w:rFonts w:ascii="Arial" w:hAnsi="Arial" w:cs="Arial"/>
          <w:b/>
          <w:bCs/>
          <w:sz w:val="18"/>
          <w:szCs w:val="18"/>
          <w:lang w:val="tr-TR" w:eastAsia="tr-TR"/>
        </w:rPr>
        <w:t>Faaliyet</w:t>
      </w:r>
      <w:r w:rsidR="004C0DB4" w:rsidRPr="009128E7">
        <w:rPr>
          <w:rFonts w:ascii="Arial" w:hAnsi="Arial" w:cs="Arial"/>
          <w:b/>
          <w:bCs/>
          <w:sz w:val="18"/>
          <w:szCs w:val="18"/>
          <w:lang w:val="tr-TR" w:eastAsia="tr-TR"/>
        </w:rPr>
        <w:t xml:space="preserve"> </w:t>
      </w:r>
      <w:r w:rsidR="007908C6" w:rsidRPr="009128E7">
        <w:rPr>
          <w:rFonts w:ascii="Arial" w:hAnsi="Arial" w:cs="Arial"/>
          <w:b/>
          <w:bCs/>
          <w:sz w:val="18"/>
          <w:szCs w:val="18"/>
          <w:lang w:val="tr-TR" w:eastAsia="tr-TR"/>
        </w:rPr>
        <w:t>Planı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4C0DB4" w:rsidRPr="00BE2C73" w14:paraId="4B1C7FE0" w14:textId="77777777" w:rsidTr="00186D96">
        <w:tc>
          <w:tcPr>
            <w:tcW w:w="9781" w:type="dxa"/>
          </w:tcPr>
          <w:p w14:paraId="0D747525" w14:textId="77777777" w:rsidR="004C0DB4" w:rsidRPr="00BE2C73" w:rsidRDefault="004C0DB4" w:rsidP="00186D96">
            <w:pPr>
              <w:jc w:val="both"/>
              <w:rPr>
                <w:rFonts w:ascii="Arial" w:hAnsi="Arial" w:cs="Arial"/>
                <w:color w:val="000000"/>
                <w:sz w:val="18"/>
                <w:szCs w:val="18"/>
                <w:lang w:val="tr-TR"/>
              </w:rPr>
            </w:pPr>
            <w:r w:rsidRPr="00BE2C73">
              <w:rPr>
                <w:rFonts w:ascii="Arial" w:hAnsi="Arial" w:cs="Arial"/>
                <w:b/>
                <w:color w:val="000000"/>
                <w:sz w:val="18"/>
                <w:szCs w:val="18"/>
                <w:lang w:val="tr-TR"/>
              </w:rPr>
              <w:t xml:space="preserve">Hedef Kitle: </w:t>
            </w:r>
            <w:r w:rsidRPr="00BE2C73">
              <w:rPr>
                <w:rFonts w:ascii="Arial" w:hAnsi="Arial" w:cs="Arial"/>
                <w:i/>
                <w:color w:val="000000"/>
                <w:sz w:val="18"/>
                <w:szCs w:val="18"/>
                <w:lang w:val="tr-TR"/>
              </w:rPr>
              <w:t xml:space="preserve">Proje sürecinde elde edilecek çıktı ve ulaşılacak sonuçlardan yararlanması öngörülen hedef kitlenin (akademisyenler, politika yapıcılar ve uygulayıcılar, özel sektör, bireyler, belirli yaş grupları vb.) kimler olduğu, ilgili hedef kitleye ulaşmak için nasıl bir yol izleneceği ve hedef kitlenin öngörülen yayılım </w:t>
            </w:r>
            <w:r w:rsidR="007908C6" w:rsidRPr="00BE2C73">
              <w:rPr>
                <w:rFonts w:ascii="Arial" w:hAnsi="Arial" w:cs="Arial"/>
                <w:i/>
                <w:color w:val="000000"/>
                <w:sz w:val="18"/>
                <w:szCs w:val="18"/>
                <w:lang w:val="tr-TR"/>
              </w:rPr>
              <w:t>faaliyetlerinden</w:t>
            </w:r>
            <w:r w:rsidRPr="00BE2C73">
              <w:rPr>
                <w:rFonts w:ascii="Arial" w:hAnsi="Arial" w:cs="Arial"/>
                <w:i/>
                <w:color w:val="000000"/>
                <w:sz w:val="18"/>
                <w:szCs w:val="18"/>
                <w:lang w:val="tr-TR"/>
              </w:rPr>
              <w:t xml:space="preserve"> nasıl yararlanacağı belirtilir.</w:t>
            </w:r>
          </w:p>
          <w:p w14:paraId="47BED067" w14:textId="77777777" w:rsidR="004C0DB4" w:rsidRPr="00BE2C73" w:rsidRDefault="004C0DB4" w:rsidP="00186D96">
            <w:pPr>
              <w:jc w:val="both"/>
              <w:rPr>
                <w:rFonts w:ascii="Arial" w:hAnsi="Arial" w:cs="Arial"/>
                <w:color w:val="000000"/>
                <w:sz w:val="18"/>
                <w:szCs w:val="18"/>
                <w:lang w:val="tr-TR"/>
              </w:rPr>
            </w:pPr>
          </w:p>
          <w:p w14:paraId="7E4DCF96" w14:textId="77777777" w:rsidR="004C0DB4" w:rsidRPr="00BE2C73" w:rsidRDefault="004C0DB4" w:rsidP="00186D96">
            <w:pPr>
              <w:jc w:val="both"/>
              <w:rPr>
                <w:rFonts w:ascii="Arial" w:hAnsi="Arial" w:cs="Arial"/>
                <w:color w:val="000000"/>
                <w:sz w:val="18"/>
                <w:szCs w:val="18"/>
                <w:lang w:val="tr-TR"/>
              </w:rPr>
            </w:pPr>
          </w:p>
          <w:p w14:paraId="0A21BB56" w14:textId="77777777" w:rsidR="004C0DB4" w:rsidRPr="00BE2C73" w:rsidRDefault="004C0DB4" w:rsidP="00186D96">
            <w:pPr>
              <w:jc w:val="both"/>
              <w:rPr>
                <w:rFonts w:ascii="Arial" w:hAnsi="Arial" w:cs="Arial"/>
                <w:color w:val="000000"/>
                <w:sz w:val="18"/>
                <w:szCs w:val="18"/>
                <w:lang w:val="tr-TR"/>
              </w:rPr>
            </w:pPr>
          </w:p>
        </w:tc>
      </w:tr>
      <w:tr w:rsidR="004C0DB4" w:rsidRPr="00BE2C73" w14:paraId="4689EB0A" w14:textId="77777777" w:rsidTr="00186D96">
        <w:tc>
          <w:tcPr>
            <w:tcW w:w="9781" w:type="dxa"/>
          </w:tcPr>
          <w:p w14:paraId="1F627F9B" w14:textId="77777777" w:rsidR="004C0DB4" w:rsidRDefault="004C0DB4" w:rsidP="00186D96">
            <w:pPr>
              <w:jc w:val="both"/>
              <w:rPr>
                <w:rFonts w:ascii="Arial" w:hAnsi="Arial" w:cs="Arial"/>
                <w:i/>
                <w:color w:val="000000"/>
                <w:sz w:val="18"/>
                <w:szCs w:val="18"/>
                <w:lang w:val="tr-TR"/>
              </w:rPr>
            </w:pPr>
            <w:r w:rsidRPr="005B023F">
              <w:rPr>
                <w:rFonts w:ascii="Arial" w:hAnsi="Arial" w:cs="Arial"/>
                <w:b/>
                <w:color w:val="000000"/>
                <w:sz w:val="18"/>
                <w:szCs w:val="18"/>
                <w:lang w:val="tr-TR"/>
              </w:rPr>
              <w:t xml:space="preserve">Hedefler ve Beklenen Kazanımlar: </w:t>
            </w:r>
            <w:r w:rsidRPr="005B023F">
              <w:rPr>
                <w:rFonts w:ascii="Arial" w:hAnsi="Arial" w:cs="Arial"/>
                <w:i/>
                <w:color w:val="000000"/>
                <w:sz w:val="18"/>
                <w:szCs w:val="18"/>
                <w:lang w:val="tr-TR"/>
              </w:rPr>
              <w:t xml:space="preserve">Gerçekleştirilecek yayılım </w:t>
            </w:r>
            <w:r w:rsidR="007908C6" w:rsidRPr="005B023F">
              <w:rPr>
                <w:rFonts w:ascii="Arial" w:hAnsi="Arial" w:cs="Arial"/>
                <w:i/>
                <w:color w:val="000000"/>
                <w:sz w:val="18"/>
                <w:szCs w:val="18"/>
                <w:lang w:val="tr-TR"/>
              </w:rPr>
              <w:t>faaliyetleri</w:t>
            </w:r>
            <w:r w:rsidRPr="005B023F">
              <w:rPr>
                <w:rFonts w:ascii="Arial" w:hAnsi="Arial" w:cs="Arial"/>
                <w:i/>
                <w:color w:val="000000"/>
                <w:sz w:val="18"/>
                <w:szCs w:val="18"/>
                <w:lang w:val="tr-TR"/>
              </w:rPr>
              <w:t xml:space="preserve"> ile proje konusuna ilişkin farkındalığın, ilginin ve bu doğrultuda bilgi birikiminin artırılmasına yönelik nasıl bir hedef ortaya konulduğu açıklanır. </w:t>
            </w:r>
            <w:r w:rsidR="005A0AD1" w:rsidRPr="005B023F">
              <w:rPr>
                <w:rFonts w:ascii="Arial" w:hAnsi="Arial" w:cs="Arial"/>
                <w:i/>
                <w:color w:val="000000"/>
                <w:sz w:val="18"/>
                <w:szCs w:val="18"/>
                <w:lang w:val="tr-TR"/>
              </w:rPr>
              <w:t>Proje sonuçlarının hedef kitle ile paylaşılmasının neden önemli olduğu ve nasıl bir kazanım sağlanacağı açıklanır.</w:t>
            </w:r>
          </w:p>
          <w:p w14:paraId="20C61EE0" w14:textId="77777777" w:rsidR="0011472B" w:rsidRDefault="0011472B" w:rsidP="00186D96">
            <w:pPr>
              <w:jc w:val="both"/>
              <w:rPr>
                <w:rFonts w:ascii="Arial" w:hAnsi="Arial" w:cs="Arial"/>
                <w:i/>
                <w:color w:val="000000"/>
                <w:sz w:val="18"/>
                <w:szCs w:val="18"/>
                <w:lang w:val="tr-TR"/>
              </w:rPr>
            </w:pPr>
          </w:p>
          <w:p w14:paraId="6B9B2860" w14:textId="77777777" w:rsidR="004C0DB4" w:rsidRPr="00BE2C73" w:rsidRDefault="004C0DB4" w:rsidP="00186D96">
            <w:pPr>
              <w:jc w:val="both"/>
              <w:rPr>
                <w:rFonts w:ascii="Arial" w:hAnsi="Arial" w:cs="Arial"/>
                <w:color w:val="000000"/>
                <w:sz w:val="18"/>
                <w:szCs w:val="18"/>
                <w:lang w:val="tr-TR"/>
              </w:rPr>
            </w:pPr>
          </w:p>
          <w:p w14:paraId="64DE7DB8" w14:textId="77777777" w:rsidR="004C0DB4" w:rsidRPr="00BE2C73" w:rsidRDefault="004C0DB4" w:rsidP="00186D96">
            <w:pPr>
              <w:jc w:val="both"/>
              <w:rPr>
                <w:rFonts w:ascii="Arial" w:hAnsi="Arial" w:cs="Arial"/>
                <w:color w:val="000000"/>
                <w:sz w:val="18"/>
                <w:szCs w:val="18"/>
                <w:lang w:val="tr-TR"/>
              </w:rPr>
            </w:pPr>
          </w:p>
        </w:tc>
      </w:tr>
      <w:tr w:rsidR="004C0DB4" w:rsidRPr="00BE2C73" w14:paraId="0244EFBD" w14:textId="77777777" w:rsidTr="00186D96">
        <w:tc>
          <w:tcPr>
            <w:tcW w:w="9781" w:type="dxa"/>
          </w:tcPr>
          <w:p w14:paraId="340AA764" w14:textId="77777777" w:rsidR="004C0DB4" w:rsidRPr="00BE2C73" w:rsidRDefault="004C0DB4" w:rsidP="00186D96">
            <w:pPr>
              <w:jc w:val="both"/>
              <w:rPr>
                <w:rFonts w:ascii="Arial" w:hAnsi="Arial" w:cs="Arial"/>
                <w:i/>
                <w:color w:val="000000"/>
                <w:sz w:val="18"/>
                <w:szCs w:val="18"/>
                <w:lang w:val="tr-TR"/>
              </w:rPr>
            </w:pPr>
            <w:r w:rsidRPr="00BE2C73">
              <w:rPr>
                <w:rFonts w:ascii="Arial" w:hAnsi="Arial" w:cs="Arial"/>
                <w:b/>
                <w:color w:val="000000"/>
                <w:sz w:val="18"/>
                <w:szCs w:val="18"/>
                <w:lang w:val="tr-TR"/>
              </w:rPr>
              <w:t xml:space="preserve">Kullanılacak Araçlar: </w:t>
            </w:r>
            <w:r w:rsidRPr="00BE2C73">
              <w:rPr>
                <w:rFonts w:ascii="Arial" w:hAnsi="Arial" w:cs="Arial"/>
                <w:i/>
                <w:color w:val="000000"/>
                <w:sz w:val="18"/>
                <w:szCs w:val="18"/>
                <w:lang w:val="tr-TR"/>
              </w:rPr>
              <w:t>Aktarılmak istenen içeriğin hangi kanallar/iletişim araçları (dijital platformlar, medya araçları, web sitesi, çalıştay, toplantı, podcast, infografik gibi görsel/işitsel araçlar, fuarlar, atölyeler, sergiler vb.) kullanılarak paylaşılacağı, neden bu araçların seçildiği ve etkileşimin nasıl sağlanacağı hedef kitlenin yapısı göz önünde bulundurularak açıklanır.</w:t>
            </w:r>
          </w:p>
          <w:p w14:paraId="17C4691E" w14:textId="77777777" w:rsidR="004C0DB4" w:rsidRPr="00BE2C73" w:rsidRDefault="004C0DB4" w:rsidP="00186D96">
            <w:pPr>
              <w:jc w:val="both"/>
              <w:rPr>
                <w:rFonts w:ascii="Arial" w:hAnsi="Arial" w:cs="Arial"/>
                <w:color w:val="000000"/>
                <w:sz w:val="18"/>
                <w:szCs w:val="18"/>
                <w:lang w:val="tr-TR"/>
              </w:rPr>
            </w:pPr>
          </w:p>
          <w:p w14:paraId="650169CE" w14:textId="77777777" w:rsidR="004C0DB4" w:rsidRPr="00BE2C73" w:rsidRDefault="004C0DB4" w:rsidP="00186D96">
            <w:pPr>
              <w:jc w:val="both"/>
              <w:rPr>
                <w:rFonts w:ascii="Arial" w:hAnsi="Arial" w:cs="Arial"/>
                <w:color w:val="000000"/>
                <w:sz w:val="18"/>
                <w:szCs w:val="18"/>
                <w:lang w:val="tr-TR"/>
              </w:rPr>
            </w:pPr>
          </w:p>
        </w:tc>
      </w:tr>
      <w:tr w:rsidR="004C0DB4" w:rsidRPr="00BE2C73" w14:paraId="0934330E" w14:textId="77777777" w:rsidTr="00186D96">
        <w:tc>
          <w:tcPr>
            <w:tcW w:w="9781" w:type="dxa"/>
          </w:tcPr>
          <w:p w14:paraId="29ADC85B" w14:textId="77777777" w:rsidR="004C0DB4" w:rsidRPr="00BE2C73" w:rsidRDefault="004C0DB4" w:rsidP="00186D96">
            <w:pPr>
              <w:jc w:val="both"/>
              <w:rPr>
                <w:rFonts w:ascii="Arial" w:hAnsi="Arial" w:cs="Arial"/>
                <w:i/>
                <w:color w:val="000000"/>
                <w:sz w:val="18"/>
                <w:szCs w:val="18"/>
                <w:lang w:val="tr-TR"/>
              </w:rPr>
            </w:pPr>
            <w:r w:rsidRPr="00BE2C73">
              <w:rPr>
                <w:rFonts w:ascii="Arial" w:hAnsi="Arial" w:cs="Arial"/>
                <w:b/>
                <w:color w:val="000000"/>
                <w:sz w:val="18"/>
                <w:szCs w:val="18"/>
                <w:lang w:val="tr-TR"/>
              </w:rPr>
              <w:t xml:space="preserve">Zamanlama: </w:t>
            </w:r>
            <w:r w:rsidRPr="00BE2C73">
              <w:rPr>
                <w:rFonts w:ascii="Arial" w:hAnsi="Arial" w:cs="Arial"/>
                <w:i/>
                <w:color w:val="000000"/>
                <w:sz w:val="18"/>
                <w:szCs w:val="18"/>
                <w:lang w:val="tr-TR"/>
              </w:rPr>
              <w:t xml:space="preserve">Planlanan </w:t>
            </w:r>
            <w:r w:rsidR="00BE2C73">
              <w:rPr>
                <w:rFonts w:ascii="Arial" w:hAnsi="Arial" w:cs="Arial"/>
                <w:i/>
                <w:color w:val="000000"/>
                <w:sz w:val="18"/>
                <w:szCs w:val="18"/>
                <w:lang w:val="tr-TR"/>
              </w:rPr>
              <w:t>fa</w:t>
            </w:r>
            <w:r w:rsidR="007908C6" w:rsidRPr="00BE2C73">
              <w:rPr>
                <w:rFonts w:ascii="Arial" w:hAnsi="Arial" w:cs="Arial"/>
                <w:i/>
                <w:color w:val="000000"/>
                <w:sz w:val="18"/>
                <w:szCs w:val="18"/>
                <w:lang w:val="tr-TR"/>
              </w:rPr>
              <w:t>aliyetlerin</w:t>
            </w:r>
            <w:r w:rsidRPr="00BE2C73">
              <w:rPr>
                <w:rFonts w:ascii="Arial" w:hAnsi="Arial" w:cs="Arial"/>
                <w:i/>
                <w:color w:val="000000"/>
                <w:sz w:val="18"/>
                <w:szCs w:val="18"/>
                <w:lang w:val="tr-TR"/>
              </w:rPr>
              <w:t xml:space="preserve"> hangi zaman diliminde gerçekleştirileceği ve ne kadar süreceği açıklanır. </w:t>
            </w:r>
          </w:p>
          <w:p w14:paraId="0AEC025D" w14:textId="77777777" w:rsidR="004C0DB4" w:rsidRPr="00BE2C73" w:rsidRDefault="004C0DB4" w:rsidP="00186D96">
            <w:pPr>
              <w:jc w:val="both"/>
              <w:rPr>
                <w:rFonts w:ascii="Arial" w:hAnsi="Arial" w:cs="Arial"/>
                <w:color w:val="000000"/>
                <w:sz w:val="18"/>
                <w:szCs w:val="18"/>
                <w:lang w:val="tr-TR"/>
              </w:rPr>
            </w:pPr>
          </w:p>
          <w:p w14:paraId="1B234FDA" w14:textId="77777777" w:rsidR="004C0DB4" w:rsidRPr="00BE2C73" w:rsidRDefault="004C0DB4" w:rsidP="00186D96">
            <w:pPr>
              <w:jc w:val="both"/>
              <w:rPr>
                <w:rFonts w:ascii="Arial" w:hAnsi="Arial" w:cs="Arial"/>
                <w:color w:val="000000"/>
                <w:sz w:val="18"/>
                <w:szCs w:val="18"/>
                <w:lang w:val="tr-TR"/>
              </w:rPr>
            </w:pPr>
          </w:p>
          <w:p w14:paraId="34BB1C29" w14:textId="77777777" w:rsidR="004C0DB4" w:rsidRPr="00BE2C73" w:rsidRDefault="004C0DB4" w:rsidP="00186D96">
            <w:pPr>
              <w:jc w:val="both"/>
              <w:rPr>
                <w:rFonts w:ascii="Arial" w:hAnsi="Arial" w:cs="Arial"/>
                <w:color w:val="000000"/>
                <w:sz w:val="18"/>
                <w:szCs w:val="18"/>
                <w:lang w:val="tr-TR"/>
              </w:rPr>
            </w:pPr>
          </w:p>
        </w:tc>
      </w:tr>
    </w:tbl>
    <w:p w14:paraId="565A3837" w14:textId="77777777" w:rsidR="00A02B0B" w:rsidRPr="009128E7" w:rsidRDefault="00A02B0B">
      <w:pPr>
        <w:widowControl/>
        <w:numPr>
          <w:ilvl w:val="1"/>
          <w:numId w:val="7"/>
        </w:numPr>
        <w:suppressAutoHyphens w:val="0"/>
        <w:spacing w:before="100" w:beforeAutospacing="1" w:after="100" w:afterAutospacing="1"/>
        <w:outlineLvl w:val="3"/>
        <w:rPr>
          <w:rFonts w:ascii="Arial" w:hAnsi="Arial" w:cs="Arial"/>
          <w:b/>
          <w:bCs/>
          <w:sz w:val="18"/>
          <w:szCs w:val="18"/>
          <w:lang w:val="tr-TR" w:eastAsia="tr-TR"/>
        </w:rPr>
      </w:pPr>
      <w:r w:rsidRPr="009128E7">
        <w:rPr>
          <w:rFonts w:ascii="Arial" w:hAnsi="Arial" w:cs="Arial"/>
          <w:b/>
          <w:bCs/>
          <w:sz w:val="18"/>
          <w:szCs w:val="18"/>
          <w:lang w:val="tr-TR" w:eastAsia="tr-TR"/>
        </w:rPr>
        <w:t>P</w:t>
      </w:r>
      <w:r w:rsidR="000A14D1" w:rsidRPr="009128E7">
        <w:rPr>
          <w:rFonts w:ascii="Arial" w:hAnsi="Arial" w:cs="Arial"/>
          <w:b/>
          <w:bCs/>
          <w:sz w:val="18"/>
          <w:szCs w:val="18"/>
          <w:lang w:val="tr-TR" w:eastAsia="tr-TR"/>
        </w:rPr>
        <w:t>roje Yürütücüsünün Yayın ve Eser İstatistikleri</w:t>
      </w:r>
    </w:p>
    <w:p w14:paraId="5E2B7789" w14:textId="77777777" w:rsidR="000156B0" w:rsidRPr="00FB34B9" w:rsidRDefault="00062C13" w:rsidP="000156B0">
      <w:pPr>
        <w:pStyle w:val="ResimYazs"/>
        <w:keepNext/>
      </w:pPr>
      <w:r w:rsidRPr="00062C13">
        <w:rPr>
          <w:rFonts w:ascii="Arial" w:eastAsia="Calibri" w:hAnsi="Arial" w:cs="Arial"/>
          <w:iCs w:val="0"/>
          <w:sz w:val="18"/>
          <w:szCs w:val="18"/>
          <w:lang w:eastAsia="en-US"/>
        </w:rPr>
        <w:t>(Lütfen yayın türlerine göre toplam sayıları aşağıdaki tablolara işleyiniz.)</w:t>
      </w:r>
    </w:p>
    <w:p w14:paraId="4495AFA4" w14:textId="77777777" w:rsidR="000A14D1" w:rsidRDefault="000A14D1" w:rsidP="003E4068">
      <w:pPr>
        <w:pStyle w:val="ResimYazs"/>
        <w:keepNext/>
        <w:spacing w:after="0"/>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2561"/>
        <w:gridCol w:w="3118"/>
        <w:gridCol w:w="1735"/>
      </w:tblGrid>
      <w:tr w:rsidR="00285C03" w14:paraId="1E64A368" w14:textId="77777777">
        <w:tc>
          <w:tcPr>
            <w:tcW w:w="2471" w:type="dxa"/>
          </w:tcPr>
          <w:p w14:paraId="3D7FFD7F" w14:textId="77777777" w:rsidR="000A14D1" w:rsidRDefault="000A14D1">
            <w:pPr>
              <w:pStyle w:val="ResimYazs"/>
              <w:keepNext/>
              <w:rPr>
                <w:rFonts w:ascii="Arial" w:hAnsi="Arial" w:cs="Arial"/>
                <w:b/>
                <w:bCs/>
                <w:i w:val="0"/>
                <w:sz w:val="18"/>
                <w:szCs w:val="18"/>
              </w:rPr>
            </w:pPr>
            <w:r>
              <w:rPr>
                <w:rFonts w:ascii="Arial" w:hAnsi="Arial" w:cs="Arial"/>
                <w:b/>
                <w:bCs/>
                <w:i w:val="0"/>
                <w:sz w:val="18"/>
                <w:szCs w:val="18"/>
                <w:lang w:val="tr-TR"/>
              </w:rPr>
              <w:t>Yayın türü</w:t>
            </w:r>
          </w:p>
        </w:tc>
        <w:tc>
          <w:tcPr>
            <w:tcW w:w="2561" w:type="dxa"/>
          </w:tcPr>
          <w:p w14:paraId="722CBF95" w14:textId="540AEE37" w:rsidR="000A14D1" w:rsidRDefault="000A14D1">
            <w:pPr>
              <w:pStyle w:val="ResimYazs"/>
              <w:keepNext/>
              <w:rPr>
                <w:rFonts w:ascii="Arial" w:hAnsi="Arial" w:cs="Arial"/>
                <w:b/>
                <w:bCs/>
                <w:i w:val="0"/>
                <w:sz w:val="18"/>
                <w:szCs w:val="18"/>
              </w:rPr>
            </w:pPr>
            <w:r>
              <w:rPr>
                <w:rFonts w:ascii="Arial" w:hAnsi="Arial" w:cs="Arial"/>
                <w:b/>
                <w:bCs/>
                <w:i w:val="0"/>
                <w:sz w:val="18"/>
                <w:szCs w:val="18"/>
              </w:rPr>
              <w:t>Uluslararası (SCIE, SSCI, AHCI, Scopus)</w:t>
            </w:r>
            <w:r>
              <w:rPr>
                <w:rFonts w:ascii="Arial" w:hAnsi="Arial" w:cs="Arial"/>
                <w:b/>
                <w:bCs/>
                <w:i w:val="0"/>
                <w:sz w:val="18"/>
                <w:szCs w:val="18"/>
              </w:rPr>
              <w:tab/>
            </w:r>
          </w:p>
        </w:tc>
        <w:tc>
          <w:tcPr>
            <w:tcW w:w="3118" w:type="dxa"/>
          </w:tcPr>
          <w:p w14:paraId="39BEBE27" w14:textId="77777777" w:rsidR="000A14D1" w:rsidRDefault="000A14D1">
            <w:pPr>
              <w:pStyle w:val="ResimYazs"/>
              <w:keepNext/>
              <w:rPr>
                <w:rFonts w:ascii="Arial" w:hAnsi="Arial" w:cs="Arial"/>
                <w:b/>
                <w:bCs/>
                <w:i w:val="0"/>
                <w:sz w:val="18"/>
                <w:szCs w:val="18"/>
              </w:rPr>
            </w:pPr>
            <w:r>
              <w:rPr>
                <w:rFonts w:ascii="Arial" w:hAnsi="Arial" w:cs="Arial"/>
                <w:b/>
                <w:bCs/>
                <w:i w:val="0"/>
                <w:sz w:val="18"/>
                <w:szCs w:val="18"/>
              </w:rPr>
              <w:t>Ulusal (TR-Dizin*)</w:t>
            </w:r>
          </w:p>
        </w:tc>
        <w:tc>
          <w:tcPr>
            <w:tcW w:w="1735" w:type="dxa"/>
          </w:tcPr>
          <w:p w14:paraId="65919DEE" w14:textId="77777777" w:rsidR="000A14D1" w:rsidRDefault="000A14D1">
            <w:pPr>
              <w:pStyle w:val="ResimYazs"/>
              <w:keepNext/>
              <w:rPr>
                <w:rFonts w:ascii="Arial" w:hAnsi="Arial" w:cs="Arial"/>
                <w:b/>
                <w:bCs/>
                <w:i w:val="0"/>
                <w:sz w:val="18"/>
                <w:szCs w:val="18"/>
              </w:rPr>
            </w:pPr>
            <w:r>
              <w:rPr>
                <w:rFonts w:ascii="Arial" w:hAnsi="Arial" w:cs="Arial"/>
                <w:b/>
                <w:bCs/>
                <w:i w:val="0"/>
                <w:sz w:val="18"/>
                <w:szCs w:val="18"/>
                <w:lang w:val="tr-TR"/>
              </w:rPr>
              <w:t>Toplam</w:t>
            </w:r>
          </w:p>
        </w:tc>
      </w:tr>
      <w:tr w:rsidR="00285C03" w14:paraId="5D674A8F" w14:textId="77777777">
        <w:tc>
          <w:tcPr>
            <w:tcW w:w="2471" w:type="dxa"/>
            <w:vAlign w:val="bottom"/>
          </w:tcPr>
          <w:p w14:paraId="15DD8E7F" w14:textId="77777777" w:rsidR="000A14D1" w:rsidRDefault="000A14D1">
            <w:pPr>
              <w:pStyle w:val="ResimYazs"/>
              <w:keepNext/>
              <w:rPr>
                <w:rFonts w:ascii="Arial" w:hAnsi="Arial" w:cs="Arial"/>
                <w:b/>
                <w:bCs/>
                <w:i w:val="0"/>
                <w:sz w:val="18"/>
                <w:szCs w:val="18"/>
              </w:rPr>
            </w:pPr>
            <w:r>
              <w:rPr>
                <w:rFonts w:ascii="Arial" w:hAnsi="Arial" w:cs="Arial"/>
                <w:b/>
                <w:bCs/>
                <w:i w:val="0"/>
                <w:sz w:val="18"/>
                <w:szCs w:val="18"/>
              </w:rPr>
              <w:t>Makale (DOI alınmış)</w:t>
            </w:r>
          </w:p>
        </w:tc>
        <w:tc>
          <w:tcPr>
            <w:tcW w:w="2561" w:type="dxa"/>
          </w:tcPr>
          <w:p w14:paraId="6FB05D13" w14:textId="77777777" w:rsidR="000A14D1" w:rsidRDefault="000A14D1">
            <w:pPr>
              <w:pStyle w:val="ResimYazs"/>
              <w:keepNext/>
              <w:rPr>
                <w:rFonts w:ascii="Arial" w:hAnsi="Arial" w:cs="Arial"/>
                <w:b/>
                <w:bCs/>
                <w:i w:val="0"/>
                <w:sz w:val="18"/>
                <w:szCs w:val="18"/>
              </w:rPr>
            </w:pPr>
          </w:p>
        </w:tc>
        <w:tc>
          <w:tcPr>
            <w:tcW w:w="3118" w:type="dxa"/>
          </w:tcPr>
          <w:p w14:paraId="5BEF91EB" w14:textId="77777777" w:rsidR="000A14D1" w:rsidRDefault="000A14D1">
            <w:pPr>
              <w:pStyle w:val="ResimYazs"/>
              <w:keepNext/>
              <w:rPr>
                <w:rFonts w:ascii="Arial" w:hAnsi="Arial" w:cs="Arial"/>
                <w:b/>
                <w:bCs/>
                <w:i w:val="0"/>
                <w:sz w:val="18"/>
                <w:szCs w:val="18"/>
              </w:rPr>
            </w:pPr>
          </w:p>
        </w:tc>
        <w:tc>
          <w:tcPr>
            <w:tcW w:w="1735" w:type="dxa"/>
          </w:tcPr>
          <w:p w14:paraId="10BDD37E" w14:textId="77777777" w:rsidR="000A14D1" w:rsidRDefault="000A14D1">
            <w:pPr>
              <w:pStyle w:val="ResimYazs"/>
              <w:keepNext/>
              <w:rPr>
                <w:rFonts w:ascii="Arial" w:hAnsi="Arial" w:cs="Arial"/>
                <w:b/>
                <w:bCs/>
                <w:i w:val="0"/>
                <w:sz w:val="18"/>
                <w:szCs w:val="18"/>
              </w:rPr>
            </w:pPr>
          </w:p>
        </w:tc>
      </w:tr>
      <w:tr w:rsidR="00285C03" w14:paraId="5DF9A788" w14:textId="77777777">
        <w:tc>
          <w:tcPr>
            <w:tcW w:w="2471" w:type="dxa"/>
            <w:tcBorders>
              <w:bottom w:val="single" w:sz="12" w:space="0" w:color="auto"/>
            </w:tcBorders>
            <w:vAlign w:val="bottom"/>
          </w:tcPr>
          <w:p w14:paraId="5EA43C38" w14:textId="77777777" w:rsidR="000A14D1" w:rsidRDefault="000A14D1">
            <w:pPr>
              <w:pStyle w:val="ResimYazs"/>
              <w:keepNext/>
              <w:rPr>
                <w:rFonts w:ascii="Arial" w:hAnsi="Arial" w:cs="Arial"/>
                <w:b/>
                <w:bCs/>
                <w:i w:val="0"/>
                <w:sz w:val="18"/>
                <w:szCs w:val="18"/>
              </w:rPr>
            </w:pPr>
            <w:r>
              <w:rPr>
                <w:rFonts w:ascii="Arial" w:hAnsi="Arial" w:cs="Arial"/>
                <w:b/>
                <w:bCs/>
                <w:i w:val="0"/>
                <w:sz w:val="18"/>
                <w:szCs w:val="18"/>
              </w:rPr>
              <w:t>Kitap / Kitap Bölümü (ISBN'li)</w:t>
            </w:r>
          </w:p>
        </w:tc>
        <w:tc>
          <w:tcPr>
            <w:tcW w:w="2561" w:type="dxa"/>
            <w:tcBorders>
              <w:bottom w:val="single" w:sz="12" w:space="0" w:color="auto"/>
            </w:tcBorders>
          </w:tcPr>
          <w:p w14:paraId="5DA71C3D" w14:textId="77777777" w:rsidR="000A14D1" w:rsidRDefault="000A14D1">
            <w:pPr>
              <w:pStyle w:val="ResimYazs"/>
              <w:keepNext/>
              <w:rPr>
                <w:rFonts w:ascii="Arial" w:hAnsi="Arial" w:cs="Arial"/>
                <w:b/>
                <w:bCs/>
                <w:i w:val="0"/>
                <w:sz w:val="18"/>
                <w:szCs w:val="18"/>
              </w:rPr>
            </w:pPr>
          </w:p>
        </w:tc>
        <w:tc>
          <w:tcPr>
            <w:tcW w:w="3118" w:type="dxa"/>
            <w:tcBorders>
              <w:bottom w:val="single" w:sz="12" w:space="0" w:color="auto"/>
            </w:tcBorders>
          </w:tcPr>
          <w:p w14:paraId="6EF33F93" w14:textId="77777777" w:rsidR="000A14D1" w:rsidRDefault="000A14D1">
            <w:pPr>
              <w:pStyle w:val="ResimYazs"/>
              <w:keepNext/>
              <w:rPr>
                <w:rFonts w:ascii="Arial" w:hAnsi="Arial" w:cs="Arial"/>
                <w:b/>
                <w:bCs/>
                <w:i w:val="0"/>
                <w:sz w:val="18"/>
                <w:szCs w:val="18"/>
              </w:rPr>
            </w:pPr>
          </w:p>
        </w:tc>
        <w:tc>
          <w:tcPr>
            <w:tcW w:w="1735" w:type="dxa"/>
            <w:tcBorders>
              <w:bottom w:val="single" w:sz="12" w:space="0" w:color="auto"/>
            </w:tcBorders>
          </w:tcPr>
          <w:p w14:paraId="04DAEE6E" w14:textId="77777777" w:rsidR="000A14D1" w:rsidRDefault="000A14D1">
            <w:pPr>
              <w:pStyle w:val="ResimYazs"/>
              <w:keepNext/>
              <w:rPr>
                <w:rFonts w:ascii="Arial" w:hAnsi="Arial" w:cs="Arial"/>
                <w:b/>
                <w:bCs/>
                <w:i w:val="0"/>
                <w:sz w:val="18"/>
                <w:szCs w:val="18"/>
              </w:rPr>
            </w:pPr>
          </w:p>
        </w:tc>
      </w:tr>
      <w:tr w:rsidR="00285C03" w14:paraId="0047AF14" w14:textId="77777777">
        <w:tc>
          <w:tcPr>
            <w:tcW w:w="2471" w:type="dxa"/>
            <w:tcBorders>
              <w:top w:val="single" w:sz="12" w:space="0" w:color="auto"/>
            </w:tcBorders>
          </w:tcPr>
          <w:p w14:paraId="4D9D07BD" w14:textId="77777777" w:rsidR="000A14D1" w:rsidRDefault="000A14D1">
            <w:pPr>
              <w:pStyle w:val="ResimYazs"/>
              <w:keepNext/>
              <w:rPr>
                <w:rFonts w:ascii="Arial" w:hAnsi="Arial" w:cs="Arial"/>
                <w:b/>
                <w:bCs/>
                <w:i w:val="0"/>
                <w:sz w:val="18"/>
                <w:szCs w:val="18"/>
              </w:rPr>
            </w:pPr>
          </w:p>
        </w:tc>
        <w:tc>
          <w:tcPr>
            <w:tcW w:w="2561" w:type="dxa"/>
            <w:tcBorders>
              <w:top w:val="single" w:sz="12" w:space="0" w:color="auto"/>
            </w:tcBorders>
          </w:tcPr>
          <w:p w14:paraId="1C3EB6C1" w14:textId="77777777" w:rsidR="000A14D1" w:rsidRDefault="000A14D1">
            <w:pPr>
              <w:pStyle w:val="ResimYazs"/>
              <w:keepNext/>
              <w:rPr>
                <w:rFonts w:ascii="Arial" w:hAnsi="Arial" w:cs="Arial"/>
                <w:b/>
                <w:bCs/>
                <w:i w:val="0"/>
                <w:sz w:val="18"/>
                <w:szCs w:val="18"/>
              </w:rPr>
            </w:pPr>
            <w:r>
              <w:rPr>
                <w:rFonts w:ascii="Arial" w:hAnsi="Arial" w:cs="Arial"/>
                <w:b/>
                <w:bCs/>
                <w:i w:val="0"/>
                <w:sz w:val="18"/>
                <w:szCs w:val="18"/>
              </w:rPr>
              <w:t>Tescil Edilmiş BÜ Adresli</w:t>
            </w:r>
          </w:p>
        </w:tc>
        <w:tc>
          <w:tcPr>
            <w:tcW w:w="3118" w:type="dxa"/>
            <w:tcBorders>
              <w:top w:val="single" w:sz="12" w:space="0" w:color="auto"/>
            </w:tcBorders>
          </w:tcPr>
          <w:p w14:paraId="2CF5BC77" w14:textId="77777777" w:rsidR="000A14D1" w:rsidRDefault="000A14D1">
            <w:pPr>
              <w:pStyle w:val="ResimYazs"/>
              <w:keepNext/>
              <w:rPr>
                <w:rFonts w:ascii="Arial" w:hAnsi="Arial" w:cs="Arial"/>
                <w:b/>
                <w:bCs/>
                <w:i w:val="0"/>
                <w:sz w:val="18"/>
                <w:szCs w:val="18"/>
              </w:rPr>
            </w:pPr>
            <w:r>
              <w:rPr>
                <w:rFonts w:ascii="Arial" w:hAnsi="Arial" w:cs="Arial"/>
                <w:b/>
                <w:bCs/>
                <w:i w:val="0"/>
                <w:sz w:val="18"/>
                <w:szCs w:val="18"/>
              </w:rPr>
              <w:t>Başvuru Aşamasında</w:t>
            </w:r>
          </w:p>
        </w:tc>
        <w:tc>
          <w:tcPr>
            <w:tcW w:w="1735" w:type="dxa"/>
            <w:tcBorders>
              <w:top w:val="single" w:sz="12" w:space="0" w:color="auto"/>
            </w:tcBorders>
          </w:tcPr>
          <w:p w14:paraId="6A4BFD77" w14:textId="77777777" w:rsidR="000A14D1" w:rsidRDefault="000A14D1">
            <w:pPr>
              <w:pStyle w:val="ResimYazs"/>
              <w:keepNext/>
              <w:rPr>
                <w:rFonts w:ascii="Arial" w:hAnsi="Arial" w:cs="Arial"/>
                <w:b/>
                <w:bCs/>
                <w:i w:val="0"/>
                <w:sz w:val="18"/>
                <w:szCs w:val="18"/>
              </w:rPr>
            </w:pPr>
            <w:r>
              <w:rPr>
                <w:rFonts w:ascii="Arial" w:hAnsi="Arial" w:cs="Arial"/>
                <w:b/>
                <w:bCs/>
                <w:i w:val="0"/>
                <w:sz w:val="18"/>
                <w:szCs w:val="18"/>
                <w:lang w:val="tr-TR"/>
              </w:rPr>
              <w:t>Toplam</w:t>
            </w:r>
          </w:p>
        </w:tc>
      </w:tr>
      <w:tr w:rsidR="00285C03" w14:paraId="29017CD3" w14:textId="77777777">
        <w:tc>
          <w:tcPr>
            <w:tcW w:w="2471" w:type="dxa"/>
            <w:tcBorders>
              <w:bottom w:val="single" w:sz="12" w:space="0" w:color="auto"/>
            </w:tcBorders>
          </w:tcPr>
          <w:p w14:paraId="59143482" w14:textId="77777777" w:rsidR="000A14D1" w:rsidRDefault="000A14D1">
            <w:pPr>
              <w:pStyle w:val="ResimYazs"/>
              <w:keepNext/>
              <w:rPr>
                <w:rFonts w:ascii="Arial" w:hAnsi="Arial" w:cs="Arial"/>
                <w:b/>
                <w:bCs/>
                <w:i w:val="0"/>
                <w:sz w:val="18"/>
                <w:szCs w:val="18"/>
              </w:rPr>
            </w:pPr>
            <w:r>
              <w:rPr>
                <w:rFonts w:ascii="Arial" w:hAnsi="Arial" w:cs="Arial"/>
                <w:b/>
                <w:bCs/>
                <w:i w:val="0"/>
                <w:sz w:val="18"/>
                <w:szCs w:val="18"/>
              </w:rPr>
              <w:t>Patent / Faydalı Model</w:t>
            </w:r>
          </w:p>
        </w:tc>
        <w:tc>
          <w:tcPr>
            <w:tcW w:w="2561" w:type="dxa"/>
            <w:tcBorders>
              <w:bottom w:val="single" w:sz="12" w:space="0" w:color="auto"/>
            </w:tcBorders>
          </w:tcPr>
          <w:p w14:paraId="772F3970" w14:textId="77777777" w:rsidR="000A14D1" w:rsidRDefault="000A14D1">
            <w:pPr>
              <w:pStyle w:val="ResimYazs"/>
              <w:keepNext/>
              <w:rPr>
                <w:rFonts w:ascii="Arial" w:hAnsi="Arial" w:cs="Arial"/>
                <w:b/>
                <w:bCs/>
                <w:i w:val="0"/>
                <w:sz w:val="18"/>
                <w:szCs w:val="18"/>
              </w:rPr>
            </w:pPr>
          </w:p>
        </w:tc>
        <w:tc>
          <w:tcPr>
            <w:tcW w:w="3118" w:type="dxa"/>
            <w:tcBorders>
              <w:bottom w:val="single" w:sz="12" w:space="0" w:color="auto"/>
            </w:tcBorders>
          </w:tcPr>
          <w:p w14:paraId="69BB8096" w14:textId="77777777" w:rsidR="000A14D1" w:rsidRDefault="000A14D1">
            <w:pPr>
              <w:pStyle w:val="ResimYazs"/>
              <w:keepNext/>
              <w:rPr>
                <w:rFonts w:ascii="Arial" w:hAnsi="Arial" w:cs="Arial"/>
                <w:b/>
                <w:bCs/>
                <w:i w:val="0"/>
                <w:sz w:val="18"/>
                <w:szCs w:val="18"/>
              </w:rPr>
            </w:pPr>
          </w:p>
        </w:tc>
        <w:tc>
          <w:tcPr>
            <w:tcW w:w="1735" w:type="dxa"/>
            <w:tcBorders>
              <w:bottom w:val="single" w:sz="12" w:space="0" w:color="auto"/>
            </w:tcBorders>
          </w:tcPr>
          <w:p w14:paraId="5940E0EB" w14:textId="77777777" w:rsidR="000A14D1" w:rsidRDefault="000A14D1">
            <w:pPr>
              <w:pStyle w:val="ResimYazs"/>
              <w:keepNext/>
              <w:rPr>
                <w:rFonts w:ascii="Arial" w:hAnsi="Arial" w:cs="Arial"/>
                <w:b/>
                <w:bCs/>
                <w:i w:val="0"/>
                <w:sz w:val="18"/>
                <w:szCs w:val="18"/>
              </w:rPr>
            </w:pPr>
          </w:p>
        </w:tc>
      </w:tr>
      <w:tr w:rsidR="00285C03" w14:paraId="6173EE7E" w14:textId="77777777">
        <w:tc>
          <w:tcPr>
            <w:tcW w:w="2471" w:type="dxa"/>
            <w:tcBorders>
              <w:top w:val="single" w:sz="12" w:space="0" w:color="auto"/>
            </w:tcBorders>
          </w:tcPr>
          <w:p w14:paraId="391E823F" w14:textId="77777777" w:rsidR="000A14D1" w:rsidRDefault="000A14D1">
            <w:pPr>
              <w:pStyle w:val="ListeParagraf"/>
              <w:tabs>
                <w:tab w:val="left" w:pos="182"/>
                <w:tab w:val="left" w:pos="700"/>
                <w:tab w:val="right" w:leader="dot" w:pos="7088"/>
              </w:tabs>
              <w:ind w:left="0" w:right="-141"/>
              <w:jc w:val="both"/>
              <w:rPr>
                <w:rFonts w:ascii="Arial" w:hAnsi="Arial" w:cs="Arial"/>
                <w:b/>
                <w:bCs/>
                <w:iCs/>
                <w:sz w:val="18"/>
                <w:szCs w:val="18"/>
                <w:lang w:val="tr-TR"/>
              </w:rPr>
            </w:pPr>
          </w:p>
        </w:tc>
        <w:tc>
          <w:tcPr>
            <w:tcW w:w="2561" w:type="dxa"/>
            <w:tcBorders>
              <w:top w:val="single" w:sz="12" w:space="0" w:color="auto"/>
            </w:tcBorders>
          </w:tcPr>
          <w:p w14:paraId="62776B53" w14:textId="77777777" w:rsidR="00285C03" w:rsidRDefault="000A14D1">
            <w:pPr>
              <w:pStyle w:val="ListeParagraf"/>
              <w:tabs>
                <w:tab w:val="left" w:pos="182"/>
                <w:tab w:val="left" w:pos="700"/>
                <w:tab w:val="right" w:leader="dot" w:pos="7088"/>
              </w:tabs>
              <w:ind w:left="0" w:right="-141"/>
              <w:jc w:val="both"/>
              <w:rPr>
                <w:rFonts w:ascii="Arial" w:hAnsi="Arial" w:cs="Arial"/>
                <w:b/>
                <w:bCs/>
                <w:iCs/>
                <w:sz w:val="18"/>
                <w:szCs w:val="18"/>
              </w:rPr>
            </w:pPr>
            <w:r>
              <w:rPr>
                <w:rFonts w:ascii="Arial" w:hAnsi="Arial" w:cs="Arial"/>
                <w:b/>
                <w:bCs/>
                <w:iCs/>
                <w:sz w:val="18"/>
                <w:szCs w:val="18"/>
              </w:rPr>
              <w:t xml:space="preserve">Yüksek Lisans </w:t>
            </w:r>
            <w:r w:rsidR="00285C03">
              <w:rPr>
                <w:rFonts w:ascii="Arial" w:hAnsi="Arial" w:cs="Arial"/>
                <w:b/>
                <w:bCs/>
                <w:iCs/>
                <w:sz w:val="18"/>
                <w:szCs w:val="18"/>
              </w:rPr>
              <w:t xml:space="preserve">(M.Sc. / M.A.) </w:t>
            </w:r>
          </w:p>
        </w:tc>
        <w:tc>
          <w:tcPr>
            <w:tcW w:w="3118" w:type="dxa"/>
            <w:tcBorders>
              <w:top w:val="single" w:sz="12" w:space="0" w:color="auto"/>
            </w:tcBorders>
          </w:tcPr>
          <w:p w14:paraId="1A5D3116" w14:textId="77777777" w:rsidR="000A14D1" w:rsidRDefault="000A14D1">
            <w:pPr>
              <w:pStyle w:val="ListeParagraf"/>
              <w:tabs>
                <w:tab w:val="left" w:pos="182"/>
                <w:tab w:val="left" w:pos="700"/>
                <w:tab w:val="right" w:leader="dot" w:pos="7088"/>
              </w:tabs>
              <w:ind w:left="0" w:right="-141"/>
              <w:jc w:val="both"/>
              <w:rPr>
                <w:rFonts w:ascii="Arial" w:hAnsi="Arial" w:cs="Arial"/>
                <w:b/>
                <w:bCs/>
                <w:iCs/>
                <w:sz w:val="18"/>
                <w:szCs w:val="18"/>
                <w:lang w:val="tr-TR"/>
              </w:rPr>
            </w:pPr>
            <w:r>
              <w:rPr>
                <w:rFonts w:ascii="Arial" w:hAnsi="Arial" w:cs="Arial"/>
                <w:b/>
                <w:bCs/>
                <w:iCs/>
                <w:sz w:val="18"/>
                <w:szCs w:val="18"/>
              </w:rPr>
              <w:t>Doktora</w:t>
            </w:r>
            <w:r w:rsidR="007D01C7">
              <w:rPr>
                <w:rFonts w:ascii="Arial" w:hAnsi="Arial" w:cs="Arial"/>
                <w:b/>
                <w:bCs/>
                <w:iCs/>
                <w:sz w:val="18"/>
                <w:szCs w:val="18"/>
              </w:rPr>
              <w:t xml:space="preserve"> (Ph.D.)</w:t>
            </w:r>
          </w:p>
        </w:tc>
        <w:tc>
          <w:tcPr>
            <w:tcW w:w="1735" w:type="dxa"/>
            <w:tcBorders>
              <w:top w:val="single" w:sz="12" w:space="0" w:color="auto"/>
            </w:tcBorders>
          </w:tcPr>
          <w:p w14:paraId="0430DBFB" w14:textId="77777777" w:rsidR="000A14D1" w:rsidRDefault="000A14D1">
            <w:pPr>
              <w:pStyle w:val="ListeParagraf"/>
              <w:tabs>
                <w:tab w:val="left" w:pos="182"/>
                <w:tab w:val="left" w:pos="700"/>
                <w:tab w:val="right" w:leader="dot" w:pos="7088"/>
              </w:tabs>
              <w:ind w:left="0" w:right="-141"/>
              <w:jc w:val="both"/>
              <w:rPr>
                <w:rFonts w:ascii="Arial" w:hAnsi="Arial" w:cs="Arial"/>
                <w:b/>
                <w:bCs/>
                <w:iCs/>
                <w:sz w:val="18"/>
                <w:szCs w:val="18"/>
                <w:lang w:val="tr-TR"/>
              </w:rPr>
            </w:pPr>
            <w:r>
              <w:rPr>
                <w:rFonts w:ascii="Arial" w:hAnsi="Arial" w:cs="Arial"/>
                <w:b/>
                <w:bCs/>
                <w:iCs/>
                <w:sz w:val="18"/>
                <w:szCs w:val="18"/>
                <w:lang w:val="tr-TR"/>
              </w:rPr>
              <w:t>Toplam</w:t>
            </w:r>
          </w:p>
        </w:tc>
      </w:tr>
      <w:tr w:rsidR="00285C03" w14:paraId="1AD7DFF1" w14:textId="77777777">
        <w:tc>
          <w:tcPr>
            <w:tcW w:w="2471" w:type="dxa"/>
          </w:tcPr>
          <w:p w14:paraId="37914E76" w14:textId="77777777" w:rsidR="000A14D1" w:rsidRDefault="000A14D1">
            <w:pPr>
              <w:pStyle w:val="ListeParagraf"/>
              <w:tabs>
                <w:tab w:val="left" w:pos="182"/>
                <w:tab w:val="left" w:pos="700"/>
                <w:tab w:val="right" w:leader="dot" w:pos="7088"/>
              </w:tabs>
              <w:ind w:left="0" w:right="-141"/>
              <w:jc w:val="both"/>
              <w:rPr>
                <w:rFonts w:ascii="Arial" w:hAnsi="Arial" w:cs="Arial"/>
                <w:b/>
                <w:bCs/>
                <w:iCs/>
                <w:sz w:val="18"/>
                <w:szCs w:val="18"/>
                <w:lang w:val="tr-TR"/>
              </w:rPr>
            </w:pPr>
            <w:r>
              <w:rPr>
                <w:rFonts w:ascii="Arial" w:hAnsi="Arial" w:cs="Arial"/>
                <w:b/>
                <w:bCs/>
                <w:iCs/>
                <w:sz w:val="18"/>
                <w:szCs w:val="18"/>
              </w:rPr>
              <w:t>Tamamlanan Tezler</w:t>
            </w:r>
          </w:p>
        </w:tc>
        <w:tc>
          <w:tcPr>
            <w:tcW w:w="2561" w:type="dxa"/>
          </w:tcPr>
          <w:p w14:paraId="5C7BD3EA" w14:textId="77777777" w:rsidR="000A14D1" w:rsidRDefault="000A14D1">
            <w:pPr>
              <w:pStyle w:val="ListeParagraf"/>
              <w:tabs>
                <w:tab w:val="left" w:pos="182"/>
                <w:tab w:val="left" w:pos="700"/>
                <w:tab w:val="right" w:leader="dot" w:pos="7088"/>
              </w:tabs>
              <w:ind w:left="0" w:right="-141"/>
              <w:jc w:val="both"/>
              <w:rPr>
                <w:rFonts w:ascii="Arial" w:hAnsi="Arial" w:cs="Arial"/>
                <w:b/>
                <w:bCs/>
                <w:iCs/>
                <w:sz w:val="18"/>
                <w:szCs w:val="18"/>
                <w:lang w:val="tr-TR"/>
              </w:rPr>
            </w:pPr>
          </w:p>
        </w:tc>
        <w:tc>
          <w:tcPr>
            <w:tcW w:w="3118" w:type="dxa"/>
          </w:tcPr>
          <w:p w14:paraId="157DAA0D" w14:textId="77777777" w:rsidR="000A14D1" w:rsidRDefault="000A14D1">
            <w:pPr>
              <w:pStyle w:val="ListeParagraf"/>
              <w:tabs>
                <w:tab w:val="left" w:pos="182"/>
                <w:tab w:val="left" w:pos="700"/>
                <w:tab w:val="right" w:leader="dot" w:pos="7088"/>
              </w:tabs>
              <w:ind w:left="0" w:right="-141"/>
              <w:jc w:val="both"/>
              <w:rPr>
                <w:rFonts w:ascii="Arial" w:hAnsi="Arial" w:cs="Arial"/>
                <w:b/>
                <w:bCs/>
                <w:iCs/>
                <w:sz w:val="18"/>
                <w:szCs w:val="18"/>
                <w:lang w:val="tr-TR"/>
              </w:rPr>
            </w:pPr>
          </w:p>
        </w:tc>
        <w:tc>
          <w:tcPr>
            <w:tcW w:w="1735" w:type="dxa"/>
          </w:tcPr>
          <w:p w14:paraId="10F179BC" w14:textId="77777777" w:rsidR="000A14D1" w:rsidRDefault="000A14D1">
            <w:pPr>
              <w:pStyle w:val="ListeParagraf"/>
              <w:tabs>
                <w:tab w:val="left" w:pos="182"/>
                <w:tab w:val="left" w:pos="700"/>
                <w:tab w:val="right" w:leader="dot" w:pos="7088"/>
              </w:tabs>
              <w:ind w:left="0" w:right="-141"/>
              <w:jc w:val="both"/>
              <w:rPr>
                <w:rFonts w:ascii="Arial" w:hAnsi="Arial" w:cs="Arial"/>
                <w:b/>
                <w:bCs/>
                <w:iCs/>
                <w:sz w:val="18"/>
                <w:szCs w:val="18"/>
                <w:lang w:val="tr-TR"/>
              </w:rPr>
            </w:pPr>
          </w:p>
        </w:tc>
      </w:tr>
      <w:tr w:rsidR="002B7C74" w14:paraId="3F86495F" w14:textId="77777777">
        <w:tc>
          <w:tcPr>
            <w:tcW w:w="2471" w:type="dxa"/>
          </w:tcPr>
          <w:p w14:paraId="66B6CE54" w14:textId="77777777" w:rsidR="002B7C74" w:rsidRDefault="002B7C74">
            <w:pPr>
              <w:pStyle w:val="ListeParagraf"/>
              <w:tabs>
                <w:tab w:val="left" w:pos="182"/>
                <w:tab w:val="left" w:pos="700"/>
                <w:tab w:val="right" w:leader="dot" w:pos="7088"/>
              </w:tabs>
              <w:ind w:left="0" w:right="-141"/>
              <w:jc w:val="both"/>
              <w:rPr>
                <w:rFonts w:ascii="Arial" w:hAnsi="Arial" w:cs="Arial"/>
                <w:b/>
                <w:bCs/>
                <w:iCs/>
                <w:sz w:val="18"/>
                <w:szCs w:val="18"/>
              </w:rPr>
            </w:pPr>
            <w:r>
              <w:rPr>
                <w:rFonts w:ascii="Arial" w:hAnsi="Arial" w:cs="Arial"/>
                <w:b/>
                <w:bCs/>
                <w:iCs/>
                <w:sz w:val="18"/>
                <w:szCs w:val="18"/>
              </w:rPr>
              <w:t>Yürüyen Tezler</w:t>
            </w:r>
          </w:p>
        </w:tc>
        <w:tc>
          <w:tcPr>
            <w:tcW w:w="2561" w:type="dxa"/>
          </w:tcPr>
          <w:p w14:paraId="0E166C0C" w14:textId="77777777" w:rsidR="002B7C74" w:rsidRDefault="002B7C74">
            <w:pPr>
              <w:pStyle w:val="ListeParagraf"/>
              <w:tabs>
                <w:tab w:val="left" w:pos="182"/>
                <w:tab w:val="left" w:pos="700"/>
                <w:tab w:val="right" w:leader="dot" w:pos="7088"/>
              </w:tabs>
              <w:ind w:left="0" w:right="-141"/>
              <w:jc w:val="both"/>
              <w:rPr>
                <w:rFonts w:ascii="Arial" w:hAnsi="Arial" w:cs="Arial"/>
                <w:b/>
                <w:bCs/>
                <w:iCs/>
                <w:sz w:val="18"/>
                <w:szCs w:val="18"/>
                <w:lang w:val="tr-TR"/>
              </w:rPr>
            </w:pPr>
          </w:p>
        </w:tc>
        <w:tc>
          <w:tcPr>
            <w:tcW w:w="3118" w:type="dxa"/>
          </w:tcPr>
          <w:p w14:paraId="0D3BC1AF" w14:textId="77777777" w:rsidR="002B7C74" w:rsidRDefault="002B7C74">
            <w:pPr>
              <w:pStyle w:val="ListeParagraf"/>
              <w:tabs>
                <w:tab w:val="left" w:pos="182"/>
                <w:tab w:val="left" w:pos="700"/>
                <w:tab w:val="right" w:leader="dot" w:pos="7088"/>
              </w:tabs>
              <w:ind w:left="0" w:right="-141"/>
              <w:jc w:val="both"/>
              <w:rPr>
                <w:rFonts w:ascii="Arial" w:hAnsi="Arial" w:cs="Arial"/>
                <w:b/>
                <w:bCs/>
                <w:iCs/>
                <w:sz w:val="18"/>
                <w:szCs w:val="18"/>
                <w:lang w:val="tr-TR"/>
              </w:rPr>
            </w:pPr>
          </w:p>
        </w:tc>
        <w:tc>
          <w:tcPr>
            <w:tcW w:w="1735" w:type="dxa"/>
          </w:tcPr>
          <w:p w14:paraId="48820854" w14:textId="77777777" w:rsidR="002B7C74" w:rsidRDefault="002B7C74">
            <w:pPr>
              <w:pStyle w:val="ListeParagraf"/>
              <w:tabs>
                <w:tab w:val="left" w:pos="182"/>
                <w:tab w:val="left" w:pos="700"/>
                <w:tab w:val="right" w:leader="dot" w:pos="7088"/>
              </w:tabs>
              <w:ind w:left="0" w:right="-141"/>
              <w:jc w:val="both"/>
              <w:rPr>
                <w:rFonts w:ascii="Arial" w:hAnsi="Arial" w:cs="Arial"/>
                <w:b/>
                <w:bCs/>
                <w:iCs/>
                <w:sz w:val="18"/>
                <w:szCs w:val="18"/>
                <w:lang w:val="tr-TR"/>
              </w:rPr>
            </w:pPr>
          </w:p>
        </w:tc>
      </w:tr>
    </w:tbl>
    <w:p w14:paraId="1DB98699" w14:textId="77777777" w:rsidR="00FB34B9" w:rsidRDefault="00AC6800" w:rsidP="00A02B0B">
      <w:pPr>
        <w:pStyle w:val="ListeParagraf"/>
        <w:tabs>
          <w:tab w:val="left" w:pos="182"/>
          <w:tab w:val="left" w:pos="700"/>
          <w:tab w:val="right" w:leader="dot" w:pos="7088"/>
        </w:tabs>
        <w:ind w:left="0" w:right="-141"/>
        <w:jc w:val="both"/>
        <w:rPr>
          <w:rFonts w:ascii="Arial" w:hAnsi="Arial" w:cs="Arial"/>
          <w:sz w:val="18"/>
          <w:szCs w:val="18"/>
        </w:rPr>
      </w:pPr>
      <w:r w:rsidRPr="00AC6800">
        <w:rPr>
          <w:rFonts w:ascii="Arial" w:hAnsi="Arial" w:cs="Arial"/>
          <w:sz w:val="18"/>
          <w:szCs w:val="18"/>
        </w:rPr>
        <w:lastRenderedPageBreak/>
        <w:t>(*) Not: TR-Dizin seçeneği sadece Hukuk Fakültesi ile Türk Dili ve Edebiyatı Bölümü başvuruları için değerlendirmeye alınacaktır.</w:t>
      </w:r>
    </w:p>
    <w:p w14:paraId="0C3664D4" w14:textId="77777777" w:rsidR="00FB34B9" w:rsidRPr="00FB34B9" w:rsidRDefault="00FB34B9">
      <w:pPr>
        <w:widowControl/>
        <w:numPr>
          <w:ilvl w:val="1"/>
          <w:numId w:val="7"/>
        </w:numPr>
        <w:suppressAutoHyphens w:val="0"/>
        <w:spacing w:before="100" w:beforeAutospacing="1" w:after="100" w:afterAutospacing="1"/>
        <w:outlineLvl w:val="3"/>
        <w:rPr>
          <w:rFonts w:ascii="Arial" w:hAnsi="Arial" w:cs="Arial"/>
          <w:b/>
          <w:bCs/>
          <w:sz w:val="18"/>
          <w:szCs w:val="18"/>
          <w:lang w:val="tr-TR" w:eastAsia="tr-TR"/>
        </w:rPr>
      </w:pPr>
      <w:r w:rsidRPr="00FB34B9">
        <w:rPr>
          <w:rFonts w:ascii="Arial" w:hAnsi="Arial" w:cs="Arial"/>
          <w:b/>
          <w:bCs/>
          <w:sz w:val="18"/>
          <w:szCs w:val="18"/>
          <w:lang w:val="tr-TR" w:eastAsia="tr-TR"/>
        </w:rPr>
        <w:t>Seçilmiş Yayınlar Listesi</w:t>
      </w:r>
    </w:p>
    <w:p w14:paraId="1DC6CC32" w14:textId="37619A22" w:rsidR="00062C13" w:rsidRPr="00062C13" w:rsidRDefault="00062C13" w:rsidP="00062C13">
      <w:pPr>
        <w:widowControl/>
        <w:suppressAutoHyphens w:val="0"/>
        <w:spacing w:before="100" w:beforeAutospacing="1" w:after="100" w:afterAutospacing="1"/>
        <w:rPr>
          <w:rFonts w:ascii="Arial" w:hAnsi="Arial" w:cs="Arial"/>
          <w:sz w:val="18"/>
          <w:szCs w:val="18"/>
          <w:lang w:val="tr-TR" w:eastAsia="tr-TR"/>
        </w:rPr>
      </w:pPr>
      <w:r w:rsidRPr="00062C13">
        <w:rPr>
          <w:rFonts w:ascii="Arial" w:hAnsi="Arial" w:cs="Arial"/>
          <w:i/>
          <w:iCs/>
          <w:sz w:val="18"/>
          <w:szCs w:val="18"/>
          <w:lang w:val="tr-TR" w:eastAsia="tr-TR"/>
        </w:rPr>
        <w:t xml:space="preserve">(Lütfen </w:t>
      </w:r>
      <w:r w:rsidRPr="006F48D8">
        <w:rPr>
          <w:rFonts w:ascii="Arial" w:hAnsi="Arial" w:cs="Arial"/>
          <w:b/>
          <w:bCs/>
          <w:i/>
          <w:iCs/>
          <w:sz w:val="18"/>
          <w:szCs w:val="18"/>
          <w:lang w:val="tr-TR" w:eastAsia="tr-TR"/>
        </w:rPr>
        <w:t>proje konusuyla ilgili</w:t>
      </w:r>
      <w:r w:rsidRPr="00062C13">
        <w:rPr>
          <w:rFonts w:ascii="Arial" w:hAnsi="Arial" w:cs="Arial"/>
          <w:i/>
          <w:iCs/>
          <w:sz w:val="18"/>
          <w:szCs w:val="18"/>
          <w:lang w:val="tr-TR" w:eastAsia="tr-TR"/>
        </w:rPr>
        <w:t xml:space="preserve"> en önemli 5 yayınınızı tam bibliyografik formatta listeleyiniz</w:t>
      </w:r>
      <w:r w:rsidR="007844B7" w:rsidRPr="007844B7">
        <w:t xml:space="preserve"> </w:t>
      </w:r>
      <w:r w:rsidR="007844B7" w:rsidRPr="007844B7">
        <w:rPr>
          <w:rFonts w:ascii="Arial" w:hAnsi="Arial" w:cs="Arial"/>
          <w:i/>
          <w:iCs/>
          <w:sz w:val="18"/>
          <w:szCs w:val="18"/>
          <w:lang w:eastAsia="tr-TR"/>
        </w:rPr>
        <w:t>Bu çalışmalarda hibe desteği bulunması durumunda, fon sağlayan kurum/kuruluş bilgisi ve proje numarası mutlaka belirtilmelidir.</w:t>
      </w:r>
      <w:r w:rsidR="007844B7">
        <w:rPr>
          <w:rFonts w:ascii="Arial" w:hAnsi="Arial" w:cs="Arial"/>
          <w:i/>
          <w:iCs/>
          <w:sz w:val="18"/>
          <w:szCs w:val="18"/>
          <w:lang w:eastAsia="tr-TR"/>
        </w:rPr>
        <w:t>)</w:t>
      </w:r>
    </w:p>
    <w:p w14:paraId="6E944FF6" w14:textId="77777777" w:rsidR="00A02B0B" w:rsidRDefault="008F07F2" w:rsidP="00A02B0B">
      <w:pPr>
        <w:pStyle w:val="ListeParagraf"/>
        <w:tabs>
          <w:tab w:val="left" w:pos="284"/>
          <w:tab w:val="right" w:leader="dot" w:pos="7088"/>
        </w:tabs>
        <w:spacing w:after="0" w:line="240" w:lineRule="auto"/>
        <w:ind w:left="0" w:right="-141"/>
        <w:jc w:val="both"/>
        <w:rPr>
          <w:rFonts w:ascii="Arial" w:hAnsi="Arial" w:cs="Arial"/>
          <w:b/>
          <w:color w:val="002060"/>
          <w:sz w:val="18"/>
          <w:szCs w:val="18"/>
          <w:lang w:val="tr-TR"/>
        </w:rPr>
      </w:pPr>
      <w:r w:rsidRPr="008F07F2">
        <w:rPr>
          <w:rFonts w:ascii="Arial" w:eastAsia="Times New Roman" w:hAnsi="Arial" w:cs="Arial"/>
          <w:sz w:val="18"/>
          <w:szCs w:val="18"/>
          <w:lang w:eastAsia="tr-TR"/>
        </w:rPr>
        <w:tab/>
        <w:t>1. Soyadı, Ad</w:t>
      </w:r>
      <w:r>
        <w:rPr>
          <w:rFonts w:ascii="Arial" w:eastAsia="Times New Roman" w:hAnsi="Arial" w:cs="Arial"/>
          <w:sz w:val="18"/>
          <w:szCs w:val="18"/>
          <w:lang w:eastAsia="tr-TR"/>
        </w:rPr>
        <w:t>(lar)ı</w:t>
      </w:r>
      <w:r w:rsidRPr="008F07F2">
        <w:rPr>
          <w:rFonts w:ascii="Arial" w:eastAsia="Times New Roman" w:hAnsi="Arial" w:cs="Arial"/>
          <w:sz w:val="18"/>
          <w:szCs w:val="18"/>
          <w:lang w:eastAsia="tr-TR"/>
        </w:rPr>
        <w:t xml:space="preserve">nın Baş Harfi. (Yıl). Yayın başlığı. </w:t>
      </w:r>
      <w:r w:rsidRPr="008F07F2">
        <w:rPr>
          <w:rFonts w:ascii="Arial" w:eastAsia="Times New Roman" w:hAnsi="Arial" w:cs="Arial"/>
          <w:i/>
          <w:iCs/>
          <w:sz w:val="18"/>
          <w:szCs w:val="18"/>
          <w:lang w:eastAsia="tr-TR"/>
        </w:rPr>
        <w:t>Dergi Adı</w:t>
      </w:r>
      <w:r w:rsidRPr="008F07F2">
        <w:rPr>
          <w:rFonts w:ascii="Arial" w:eastAsia="Times New Roman" w:hAnsi="Arial" w:cs="Arial"/>
          <w:sz w:val="18"/>
          <w:szCs w:val="18"/>
          <w:lang w:eastAsia="tr-TR"/>
        </w:rPr>
        <w:t xml:space="preserve">, </w:t>
      </w:r>
      <w:r w:rsidRPr="008F07F2">
        <w:rPr>
          <w:rFonts w:ascii="Arial" w:eastAsia="Times New Roman" w:hAnsi="Arial" w:cs="Arial"/>
          <w:i/>
          <w:iCs/>
          <w:sz w:val="18"/>
          <w:szCs w:val="18"/>
          <w:lang w:eastAsia="tr-TR"/>
        </w:rPr>
        <w:t>Cilt</w:t>
      </w:r>
      <w:r w:rsidRPr="008F07F2">
        <w:rPr>
          <w:rFonts w:ascii="Arial" w:eastAsia="Times New Roman" w:hAnsi="Arial" w:cs="Arial"/>
          <w:sz w:val="18"/>
          <w:szCs w:val="18"/>
          <w:lang w:eastAsia="tr-TR"/>
        </w:rPr>
        <w:t>(Sayı), Sayfa Aralığı. (BAP Desteği: Proje No: 202X-BAP-01)</w:t>
      </w:r>
    </w:p>
    <w:p w14:paraId="4ACC7A3E" w14:textId="77777777" w:rsidR="00A02B0B" w:rsidRPr="00062C13" w:rsidRDefault="00062C13">
      <w:pPr>
        <w:widowControl/>
        <w:numPr>
          <w:ilvl w:val="1"/>
          <w:numId w:val="7"/>
        </w:numPr>
        <w:suppressAutoHyphens w:val="0"/>
        <w:spacing w:before="100" w:beforeAutospacing="1" w:after="100" w:afterAutospacing="1"/>
        <w:outlineLvl w:val="3"/>
        <w:rPr>
          <w:rFonts w:ascii="Arial" w:hAnsi="Arial" w:cs="Arial"/>
          <w:b/>
          <w:bCs/>
          <w:sz w:val="18"/>
          <w:szCs w:val="18"/>
          <w:lang w:val="tr-TR" w:eastAsia="tr-TR"/>
        </w:rPr>
      </w:pPr>
      <w:r w:rsidRPr="00062C13">
        <w:rPr>
          <w:rFonts w:ascii="Arial" w:hAnsi="Arial" w:cs="Arial"/>
          <w:b/>
          <w:bCs/>
          <w:sz w:val="18"/>
          <w:szCs w:val="18"/>
          <w:lang w:val="tr-TR" w:eastAsia="tr-TR"/>
        </w:rPr>
        <w:t xml:space="preserve">Proje Yürütücüsünün </w:t>
      </w:r>
      <w:r w:rsidR="006F48D8">
        <w:rPr>
          <w:rFonts w:ascii="Arial" w:hAnsi="Arial" w:cs="Arial"/>
          <w:b/>
          <w:bCs/>
          <w:sz w:val="18"/>
          <w:szCs w:val="18"/>
          <w:lang w:val="tr-TR" w:eastAsia="tr-TR"/>
        </w:rPr>
        <w:t>Mevcut Proje Önerisi ile İlintili Yürüttüğü/</w:t>
      </w:r>
      <w:r w:rsidRPr="00062C13">
        <w:rPr>
          <w:rFonts w:ascii="Arial" w:hAnsi="Arial" w:cs="Arial"/>
          <w:b/>
          <w:bCs/>
          <w:sz w:val="18"/>
          <w:szCs w:val="18"/>
          <w:lang w:val="tr-TR" w:eastAsia="tr-TR"/>
        </w:rPr>
        <w:t>Halen Yürütmekte Olduğu Diğer Projeler (Varsa)</w:t>
      </w:r>
      <w:r w:rsidRPr="00062C13">
        <w:rPr>
          <w:rFonts w:ascii="Arial" w:hAnsi="Arial" w:cs="Arial"/>
          <w:b/>
          <w:color w:val="002060"/>
          <w:sz w:val="18"/>
          <w:szCs w:val="18"/>
          <w:lang w:val="tr-TR"/>
        </w:rPr>
        <w:t xml:space="preserve"> </w:t>
      </w:r>
    </w:p>
    <w:tbl>
      <w:tblPr>
        <w:tblW w:w="9743" w:type="dxa"/>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809"/>
        <w:gridCol w:w="2158"/>
        <w:gridCol w:w="1754"/>
        <w:gridCol w:w="1618"/>
        <w:gridCol w:w="3404"/>
      </w:tblGrid>
      <w:tr w:rsidR="007844B7" w:rsidRPr="00062C13" w14:paraId="6BBED949" w14:textId="77777777" w:rsidTr="007844B7">
        <w:trPr>
          <w:cantSplit/>
          <w:trHeight w:val="326"/>
        </w:trPr>
        <w:tc>
          <w:tcPr>
            <w:tcW w:w="809" w:type="dxa"/>
            <w:vAlign w:val="center"/>
          </w:tcPr>
          <w:p w14:paraId="217A6954" w14:textId="62596781" w:rsidR="007844B7" w:rsidRPr="00062C13" w:rsidRDefault="007844B7">
            <w:pPr>
              <w:ind w:left="-109" w:right="-141"/>
              <w:rPr>
                <w:rFonts w:ascii="Arial" w:hAnsi="Arial" w:cs="Arial"/>
                <w:b/>
                <w:sz w:val="18"/>
                <w:szCs w:val="18"/>
                <w:lang w:val="de-DE"/>
              </w:rPr>
            </w:pPr>
            <w:r w:rsidRPr="00062C13">
              <w:rPr>
                <w:rFonts w:ascii="Arial" w:hAnsi="Arial" w:cs="Arial"/>
                <w:b/>
                <w:sz w:val="18"/>
                <w:szCs w:val="18"/>
                <w:lang w:val="de-DE"/>
              </w:rPr>
              <w:t xml:space="preserve">Proje </w:t>
            </w:r>
            <w:r>
              <w:rPr>
                <w:rFonts w:ascii="Arial" w:hAnsi="Arial" w:cs="Arial"/>
                <w:b/>
                <w:sz w:val="18"/>
                <w:szCs w:val="18"/>
                <w:lang w:val="de-DE"/>
              </w:rPr>
              <w:t>No</w:t>
            </w:r>
            <w:r w:rsidRPr="00062C13">
              <w:rPr>
                <w:rFonts w:ascii="Arial" w:hAnsi="Arial" w:cs="Arial"/>
                <w:b/>
                <w:sz w:val="18"/>
                <w:szCs w:val="18"/>
                <w:lang w:val="de-DE"/>
              </w:rPr>
              <w:t xml:space="preserve"> </w:t>
            </w:r>
          </w:p>
        </w:tc>
        <w:tc>
          <w:tcPr>
            <w:tcW w:w="2158" w:type="dxa"/>
            <w:vAlign w:val="center"/>
          </w:tcPr>
          <w:p w14:paraId="28307301" w14:textId="449E9F81" w:rsidR="007844B7" w:rsidRPr="00062C13" w:rsidRDefault="007844B7" w:rsidP="007844B7">
            <w:pPr>
              <w:ind w:right="-141"/>
              <w:rPr>
                <w:rFonts w:ascii="Arial" w:hAnsi="Arial" w:cs="Arial"/>
                <w:b/>
                <w:sz w:val="18"/>
                <w:szCs w:val="18"/>
                <w:lang w:val="de-DE"/>
              </w:rPr>
            </w:pPr>
            <w:r w:rsidRPr="007844B7">
              <w:rPr>
                <w:rFonts w:ascii="Arial" w:hAnsi="Arial" w:cs="Arial"/>
                <w:b/>
                <w:sz w:val="18"/>
                <w:szCs w:val="18"/>
                <w:lang w:val="de-DE"/>
              </w:rPr>
              <w:t>Proje Adı</w:t>
            </w:r>
          </w:p>
        </w:tc>
        <w:tc>
          <w:tcPr>
            <w:tcW w:w="1754" w:type="dxa"/>
            <w:vAlign w:val="center"/>
          </w:tcPr>
          <w:p w14:paraId="702775F5" w14:textId="19C15040" w:rsidR="007844B7" w:rsidRPr="00062C13" w:rsidRDefault="007844B7">
            <w:pPr>
              <w:ind w:right="-141"/>
              <w:rPr>
                <w:rFonts w:ascii="Arial" w:hAnsi="Arial" w:cs="Arial"/>
                <w:b/>
                <w:sz w:val="18"/>
                <w:szCs w:val="18"/>
                <w:lang w:val="de-DE"/>
              </w:rPr>
            </w:pPr>
            <w:r w:rsidRPr="00062C13">
              <w:rPr>
                <w:rFonts w:ascii="Arial" w:hAnsi="Arial" w:cs="Arial"/>
                <w:b/>
                <w:sz w:val="18"/>
                <w:szCs w:val="18"/>
                <w:lang w:val="de-DE"/>
              </w:rPr>
              <w:t>Destekleyen Kurum</w:t>
            </w:r>
          </w:p>
        </w:tc>
        <w:tc>
          <w:tcPr>
            <w:tcW w:w="1618" w:type="dxa"/>
            <w:vAlign w:val="center"/>
          </w:tcPr>
          <w:p w14:paraId="34E52BEB" w14:textId="77777777" w:rsidR="007844B7" w:rsidRPr="00062C13" w:rsidRDefault="007844B7">
            <w:pPr>
              <w:ind w:right="-141"/>
              <w:rPr>
                <w:rFonts w:ascii="Arial" w:hAnsi="Arial" w:cs="Arial"/>
                <w:b/>
                <w:sz w:val="18"/>
                <w:szCs w:val="18"/>
                <w:lang w:val="de-DE"/>
              </w:rPr>
            </w:pPr>
            <w:r w:rsidRPr="00062C13">
              <w:rPr>
                <w:rFonts w:ascii="Arial" w:hAnsi="Arial" w:cs="Arial"/>
                <w:b/>
                <w:sz w:val="18"/>
                <w:szCs w:val="18"/>
                <w:lang w:val="de-DE"/>
              </w:rPr>
              <w:t>Destek Miktar</w:t>
            </w:r>
            <w:r>
              <w:rPr>
                <w:rFonts w:ascii="Arial" w:hAnsi="Arial" w:cs="Arial"/>
                <w:b/>
                <w:sz w:val="18"/>
                <w:szCs w:val="18"/>
                <w:lang w:val="de-DE"/>
              </w:rPr>
              <w:t>ı</w:t>
            </w:r>
          </w:p>
        </w:tc>
        <w:tc>
          <w:tcPr>
            <w:tcW w:w="3404" w:type="dxa"/>
            <w:vAlign w:val="center"/>
          </w:tcPr>
          <w:p w14:paraId="56D2B036" w14:textId="77777777" w:rsidR="007844B7" w:rsidRPr="003E4068" w:rsidRDefault="007844B7">
            <w:pPr>
              <w:ind w:right="-141"/>
              <w:rPr>
                <w:rFonts w:ascii="Arial" w:hAnsi="Arial" w:cs="Arial"/>
                <w:b/>
                <w:sz w:val="18"/>
                <w:szCs w:val="18"/>
                <w:highlight w:val="green"/>
                <w:lang w:val="de-DE"/>
              </w:rPr>
            </w:pPr>
            <w:r w:rsidRPr="00D455E8">
              <w:rPr>
                <w:rFonts w:ascii="Arial" w:hAnsi="Arial" w:cs="Arial"/>
                <w:b/>
                <w:sz w:val="18"/>
                <w:szCs w:val="18"/>
              </w:rPr>
              <w:t>Mevcut Proje Önerisi ile Farkları</w:t>
            </w:r>
          </w:p>
        </w:tc>
      </w:tr>
      <w:tr w:rsidR="007844B7" w:rsidRPr="00062C13" w14:paraId="6CEC6DCB" w14:textId="77777777" w:rsidTr="007844B7">
        <w:trPr>
          <w:cantSplit/>
          <w:trHeight w:val="326"/>
        </w:trPr>
        <w:tc>
          <w:tcPr>
            <w:tcW w:w="809" w:type="dxa"/>
            <w:vAlign w:val="center"/>
          </w:tcPr>
          <w:p w14:paraId="13A2C546" w14:textId="77777777" w:rsidR="007844B7" w:rsidRPr="00062C13" w:rsidRDefault="007844B7">
            <w:pPr>
              <w:ind w:left="-109" w:right="-141"/>
              <w:rPr>
                <w:rFonts w:ascii="Arial" w:hAnsi="Arial" w:cs="Arial"/>
                <w:b/>
                <w:sz w:val="18"/>
                <w:szCs w:val="18"/>
                <w:lang w:val="de-DE"/>
              </w:rPr>
            </w:pPr>
          </w:p>
        </w:tc>
        <w:tc>
          <w:tcPr>
            <w:tcW w:w="2158" w:type="dxa"/>
          </w:tcPr>
          <w:p w14:paraId="7AAB1F7C" w14:textId="77777777" w:rsidR="007844B7" w:rsidRPr="00062C13" w:rsidRDefault="007844B7">
            <w:pPr>
              <w:ind w:right="-141"/>
              <w:rPr>
                <w:rFonts w:ascii="Arial" w:hAnsi="Arial" w:cs="Arial"/>
                <w:b/>
                <w:sz w:val="18"/>
                <w:szCs w:val="18"/>
                <w:lang w:val="de-DE"/>
              </w:rPr>
            </w:pPr>
          </w:p>
        </w:tc>
        <w:tc>
          <w:tcPr>
            <w:tcW w:w="1754" w:type="dxa"/>
            <w:vAlign w:val="center"/>
          </w:tcPr>
          <w:p w14:paraId="6676DCBA" w14:textId="65B8B957" w:rsidR="007844B7" w:rsidRPr="00062C13" w:rsidRDefault="007844B7">
            <w:pPr>
              <w:ind w:right="-141"/>
              <w:rPr>
                <w:rFonts w:ascii="Arial" w:hAnsi="Arial" w:cs="Arial"/>
                <w:b/>
                <w:sz w:val="18"/>
                <w:szCs w:val="18"/>
                <w:lang w:val="de-DE"/>
              </w:rPr>
            </w:pPr>
          </w:p>
        </w:tc>
        <w:tc>
          <w:tcPr>
            <w:tcW w:w="1618" w:type="dxa"/>
            <w:vAlign w:val="center"/>
          </w:tcPr>
          <w:p w14:paraId="78FEC4A7" w14:textId="77777777" w:rsidR="007844B7" w:rsidRPr="00062C13" w:rsidRDefault="007844B7">
            <w:pPr>
              <w:ind w:right="-141"/>
              <w:rPr>
                <w:rFonts w:ascii="Arial" w:hAnsi="Arial" w:cs="Arial"/>
                <w:b/>
                <w:sz w:val="18"/>
                <w:szCs w:val="18"/>
                <w:lang w:val="de-DE"/>
              </w:rPr>
            </w:pPr>
          </w:p>
        </w:tc>
        <w:tc>
          <w:tcPr>
            <w:tcW w:w="3404" w:type="dxa"/>
            <w:vAlign w:val="center"/>
          </w:tcPr>
          <w:p w14:paraId="60CB28E3" w14:textId="77777777" w:rsidR="007844B7" w:rsidRPr="00062C13" w:rsidRDefault="007844B7">
            <w:pPr>
              <w:ind w:right="-141"/>
              <w:rPr>
                <w:rFonts w:ascii="Arial" w:hAnsi="Arial" w:cs="Arial"/>
                <w:b/>
                <w:sz w:val="18"/>
                <w:szCs w:val="18"/>
                <w:lang w:val="de-DE"/>
              </w:rPr>
            </w:pPr>
          </w:p>
        </w:tc>
      </w:tr>
      <w:tr w:rsidR="007844B7" w:rsidRPr="00062C13" w14:paraId="74E6B656" w14:textId="77777777" w:rsidTr="007844B7">
        <w:trPr>
          <w:cantSplit/>
          <w:trHeight w:val="326"/>
        </w:trPr>
        <w:tc>
          <w:tcPr>
            <w:tcW w:w="809" w:type="dxa"/>
            <w:vAlign w:val="center"/>
          </w:tcPr>
          <w:p w14:paraId="453D0313" w14:textId="77777777" w:rsidR="007844B7" w:rsidRPr="00062C13" w:rsidRDefault="007844B7">
            <w:pPr>
              <w:ind w:left="-109" w:right="-141"/>
              <w:rPr>
                <w:rFonts w:ascii="Arial" w:hAnsi="Arial" w:cs="Arial"/>
                <w:b/>
                <w:sz w:val="18"/>
                <w:szCs w:val="18"/>
                <w:lang w:val="de-DE"/>
              </w:rPr>
            </w:pPr>
          </w:p>
        </w:tc>
        <w:tc>
          <w:tcPr>
            <w:tcW w:w="2158" w:type="dxa"/>
          </w:tcPr>
          <w:p w14:paraId="6C1FCA1A" w14:textId="77777777" w:rsidR="007844B7" w:rsidRPr="00062C13" w:rsidRDefault="007844B7">
            <w:pPr>
              <w:ind w:right="-141"/>
              <w:rPr>
                <w:rFonts w:ascii="Arial" w:hAnsi="Arial" w:cs="Arial"/>
                <w:b/>
                <w:sz w:val="18"/>
                <w:szCs w:val="18"/>
                <w:lang w:val="de-DE"/>
              </w:rPr>
            </w:pPr>
          </w:p>
        </w:tc>
        <w:tc>
          <w:tcPr>
            <w:tcW w:w="1754" w:type="dxa"/>
            <w:vAlign w:val="center"/>
          </w:tcPr>
          <w:p w14:paraId="50ABD355" w14:textId="11E3D2EF" w:rsidR="007844B7" w:rsidRPr="00062C13" w:rsidRDefault="007844B7">
            <w:pPr>
              <w:ind w:right="-141"/>
              <w:rPr>
                <w:rFonts w:ascii="Arial" w:hAnsi="Arial" w:cs="Arial"/>
                <w:b/>
                <w:sz w:val="18"/>
                <w:szCs w:val="18"/>
                <w:lang w:val="de-DE"/>
              </w:rPr>
            </w:pPr>
          </w:p>
        </w:tc>
        <w:tc>
          <w:tcPr>
            <w:tcW w:w="1618" w:type="dxa"/>
            <w:vAlign w:val="center"/>
          </w:tcPr>
          <w:p w14:paraId="6AD73F24" w14:textId="77777777" w:rsidR="007844B7" w:rsidRPr="00062C13" w:rsidRDefault="007844B7">
            <w:pPr>
              <w:ind w:right="-141"/>
              <w:rPr>
                <w:rFonts w:ascii="Arial" w:hAnsi="Arial" w:cs="Arial"/>
                <w:b/>
                <w:sz w:val="18"/>
                <w:szCs w:val="18"/>
                <w:lang w:val="de-DE"/>
              </w:rPr>
            </w:pPr>
          </w:p>
        </w:tc>
        <w:tc>
          <w:tcPr>
            <w:tcW w:w="3404" w:type="dxa"/>
            <w:vAlign w:val="center"/>
          </w:tcPr>
          <w:p w14:paraId="5E9E2B0F" w14:textId="77777777" w:rsidR="007844B7" w:rsidRPr="00062C13" w:rsidRDefault="007844B7">
            <w:pPr>
              <w:ind w:right="-141"/>
              <w:rPr>
                <w:rFonts w:ascii="Arial" w:hAnsi="Arial" w:cs="Arial"/>
                <w:b/>
                <w:sz w:val="18"/>
                <w:szCs w:val="18"/>
                <w:lang w:val="de-DE"/>
              </w:rPr>
            </w:pPr>
          </w:p>
        </w:tc>
      </w:tr>
      <w:tr w:rsidR="007844B7" w:rsidRPr="00062C13" w14:paraId="38341DF2" w14:textId="77777777" w:rsidTr="007844B7">
        <w:trPr>
          <w:cantSplit/>
          <w:trHeight w:val="326"/>
        </w:trPr>
        <w:tc>
          <w:tcPr>
            <w:tcW w:w="809" w:type="dxa"/>
            <w:vAlign w:val="center"/>
          </w:tcPr>
          <w:p w14:paraId="51EE03EB" w14:textId="77777777" w:rsidR="007844B7" w:rsidRPr="00062C13" w:rsidRDefault="007844B7">
            <w:pPr>
              <w:ind w:left="-109" w:right="-141"/>
              <w:rPr>
                <w:rFonts w:ascii="Arial" w:hAnsi="Arial" w:cs="Arial"/>
                <w:b/>
                <w:sz w:val="18"/>
                <w:szCs w:val="18"/>
                <w:lang w:val="de-DE"/>
              </w:rPr>
            </w:pPr>
          </w:p>
        </w:tc>
        <w:tc>
          <w:tcPr>
            <w:tcW w:w="2158" w:type="dxa"/>
          </w:tcPr>
          <w:p w14:paraId="0328369C" w14:textId="77777777" w:rsidR="007844B7" w:rsidRPr="00062C13" w:rsidRDefault="007844B7">
            <w:pPr>
              <w:ind w:right="-141"/>
              <w:rPr>
                <w:rFonts w:ascii="Arial" w:hAnsi="Arial" w:cs="Arial"/>
                <w:b/>
                <w:sz w:val="18"/>
                <w:szCs w:val="18"/>
                <w:lang w:val="de-DE"/>
              </w:rPr>
            </w:pPr>
          </w:p>
        </w:tc>
        <w:tc>
          <w:tcPr>
            <w:tcW w:w="1754" w:type="dxa"/>
            <w:vAlign w:val="center"/>
          </w:tcPr>
          <w:p w14:paraId="33191FD2" w14:textId="1A9938E4" w:rsidR="007844B7" w:rsidRPr="00062C13" w:rsidRDefault="007844B7">
            <w:pPr>
              <w:ind w:right="-141"/>
              <w:rPr>
                <w:rFonts w:ascii="Arial" w:hAnsi="Arial" w:cs="Arial"/>
                <w:b/>
                <w:sz w:val="18"/>
                <w:szCs w:val="18"/>
                <w:lang w:val="de-DE"/>
              </w:rPr>
            </w:pPr>
          </w:p>
        </w:tc>
        <w:tc>
          <w:tcPr>
            <w:tcW w:w="1618" w:type="dxa"/>
            <w:vAlign w:val="center"/>
          </w:tcPr>
          <w:p w14:paraId="65E67FC6" w14:textId="77777777" w:rsidR="007844B7" w:rsidRPr="00062C13" w:rsidRDefault="007844B7">
            <w:pPr>
              <w:ind w:right="-141"/>
              <w:rPr>
                <w:rFonts w:ascii="Arial" w:hAnsi="Arial" w:cs="Arial"/>
                <w:b/>
                <w:sz w:val="18"/>
                <w:szCs w:val="18"/>
                <w:lang w:val="de-DE"/>
              </w:rPr>
            </w:pPr>
          </w:p>
        </w:tc>
        <w:tc>
          <w:tcPr>
            <w:tcW w:w="3404" w:type="dxa"/>
            <w:vAlign w:val="center"/>
          </w:tcPr>
          <w:p w14:paraId="56C0A984" w14:textId="77777777" w:rsidR="007844B7" w:rsidRPr="00062C13" w:rsidRDefault="007844B7">
            <w:pPr>
              <w:ind w:right="-141"/>
              <w:rPr>
                <w:rFonts w:ascii="Arial" w:hAnsi="Arial" w:cs="Arial"/>
                <w:b/>
                <w:sz w:val="18"/>
                <w:szCs w:val="18"/>
                <w:lang w:val="de-DE"/>
              </w:rPr>
            </w:pPr>
          </w:p>
        </w:tc>
      </w:tr>
      <w:tr w:rsidR="007844B7" w:rsidRPr="00062C13" w14:paraId="26EC2C09" w14:textId="77777777" w:rsidTr="007844B7">
        <w:trPr>
          <w:cantSplit/>
          <w:trHeight w:val="326"/>
        </w:trPr>
        <w:tc>
          <w:tcPr>
            <w:tcW w:w="809" w:type="dxa"/>
            <w:vAlign w:val="center"/>
          </w:tcPr>
          <w:p w14:paraId="426DA375" w14:textId="77777777" w:rsidR="007844B7" w:rsidRPr="00062C13" w:rsidRDefault="007844B7">
            <w:pPr>
              <w:ind w:left="-109" w:right="-141"/>
              <w:rPr>
                <w:rFonts w:ascii="Arial" w:hAnsi="Arial" w:cs="Arial"/>
                <w:b/>
                <w:sz w:val="18"/>
                <w:szCs w:val="18"/>
                <w:lang w:val="de-DE"/>
              </w:rPr>
            </w:pPr>
          </w:p>
        </w:tc>
        <w:tc>
          <w:tcPr>
            <w:tcW w:w="2158" w:type="dxa"/>
          </w:tcPr>
          <w:p w14:paraId="43CA6DAE" w14:textId="77777777" w:rsidR="007844B7" w:rsidRPr="00062C13" w:rsidRDefault="007844B7">
            <w:pPr>
              <w:ind w:right="-141"/>
              <w:rPr>
                <w:rFonts w:ascii="Arial" w:hAnsi="Arial" w:cs="Arial"/>
                <w:b/>
                <w:sz w:val="18"/>
                <w:szCs w:val="18"/>
                <w:lang w:val="de-DE"/>
              </w:rPr>
            </w:pPr>
          </w:p>
        </w:tc>
        <w:tc>
          <w:tcPr>
            <w:tcW w:w="1754" w:type="dxa"/>
            <w:vAlign w:val="center"/>
          </w:tcPr>
          <w:p w14:paraId="0324917B" w14:textId="38C39F7E" w:rsidR="007844B7" w:rsidRPr="00062C13" w:rsidRDefault="007844B7">
            <w:pPr>
              <w:ind w:right="-141"/>
              <w:rPr>
                <w:rFonts w:ascii="Arial" w:hAnsi="Arial" w:cs="Arial"/>
                <w:b/>
                <w:sz w:val="18"/>
                <w:szCs w:val="18"/>
                <w:lang w:val="de-DE"/>
              </w:rPr>
            </w:pPr>
          </w:p>
        </w:tc>
        <w:tc>
          <w:tcPr>
            <w:tcW w:w="1618" w:type="dxa"/>
            <w:vAlign w:val="center"/>
          </w:tcPr>
          <w:p w14:paraId="2CEDC439" w14:textId="77777777" w:rsidR="007844B7" w:rsidRPr="00062C13" w:rsidRDefault="007844B7">
            <w:pPr>
              <w:ind w:right="-141"/>
              <w:rPr>
                <w:rFonts w:ascii="Arial" w:hAnsi="Arial" w:cs="Arial"/>
                <w:b/>
                <w:sz w:val="18"/>
                <w:szCs w:val="18"/>
                <w:lang w:val="de-DE"/>
              </w:rPr>
            </w:pPr>
          </w:p>
        </w:tc>
        <w:tc>
          <w:tcPr>
            <w:tcW w:w="3404" w:type="dxa"/>
            <w:vAlign w:val="center"/>
          </w:tcPr>
          <w:p w14:paraId="388D7C73" w14:textId="77777777" w:rsidR="007844B7" w:rsidRPr="00062C13" w:rsidRDefault="007844B7">
            <w:pPr>
              <w:ind w:right="-141"/>
              <w:rPr>
                <w:rFonts w:ascii="Arial" w:hAnsi="Arial" w:cs="Arial"/>
                <w:b/>
                <w:sz w:val="18"/>
                <w:szCs w:val="18"/>
                <w:lang w:val="de-DE"/>
              </w:rPr>
            </w:pPr>
          </w:p>
        </w:tc>
      </w:tr>
      <w:tr w:rsidR="007844B7" w:rsidRPr="00062C13" w14:paraId="1591706D" w14:textId="77777777" w:rsidTr="007844B7">
        <w:trPr>
          <w:cantSplit/>
          <w:trHeight w:val="326"/>
        </w:trPr>
        <w:tc>
          <w:tcPr>
            <w:tcW w:w="809" w:type="dxa"/>
            <w:vAlign w:val="center"/>
          </w:tcPr>
          <w:p w14:paraId="4D620A18" w14:textId="77777777" w:rsidR="007844B7" w:rsidRPr="00062C13" w:rsidRDefault="007844B7">
            <w:pPr>
              <w:ind w:left="-109" w:right="-141"/>
              <w:rPr>
                <w:rFonts w:ascii="Arial" w:hAnsi="Arial" w:cs="Arial"/>
                <w:b/>
                <w:sz w:val="18"/>
                <w:szCs w:val="18"/>
                <w:lang w:val="de-DE"/>
              </w:rPr>
            </w:pPr>
          </w:p>
        </w:tc>
        <w:tc>
          <w:tcPr>
            <w:tcW w:w="2158" w:type="dxa"/>
          </w:tcPr>
          <w:p w14:paraId="40B7DC27" w14:textId="77777777" w:rsidR="007844B7" w:rsidRPr="00062C13" w:rsidRDefault="007844B7">
            <w:pPr>
              <w:ind w:right="-141"/>
              <w:rPr>
                <w:rFonts w:ascii="Arial" w:hAnsi="Arial" w:cs="Arial"/>
                <w:b/>
                <w:sz w:val="18"/>
                <w:szCs w:val="18"/>
                <w:lang w:val="de-DE"/>
              </w:rPr>
            </w:pPr>
          </w:p>
        </w:tc>
        <w:tc>
          <w:tcPr>
            <w:tcW w:w="1754" w:type="dxa"/>
            <w:vAlign w:val="center"/>
          </w:tcPr>
          <w:p w14:paraId="452A16BB" w14:textId="47DE92F0" w:rsidR="007844B7" w:rsidRPr="00062C13" w:rsidRDefault="007844B7">
            <w:pPr>
              <w:ind w:right="-141"/>
              <w:rPr>
                <w:rFonts w:ascii="Arial" w:hAnsi="Arial" w:cs="Arial"/>
                <w:b/>
                <w:sz w:val="18"/>
                <w:szCs w:val="18"/>
                <w:lang w:val="de-DE"/>
              </w:rPr>
            </w:pPr>
          </w:p>
        </w:tc>
        <w:tc>
          <w:tcPr>
            <w:tcW w:w="1618" w:type="dxa"/>
            <w:vAlign w:val="center"/>
          </w:tcPr>
          <w:p w14:paraId="7AB6DFDE" w14:textId="77777777" w:rsidR="007844B7" w:rsidRPr="00062C13" w:rsidRDefault="007844B7">
            <w:pPr>
              <w:ind w:right="-141"/>
              <w:rPr>
                <w:rFonts w:ascii="Arial" w:hAnsi="Arial" w:cs="Arial"/>
                <w:b/>
                <w:sz w:val="18"/>
                <w:szCs w:val="18"/>
                <w:lang w:val="de-DE"/>
              </w:rPr>
            </w:pPr>
          </w:p>
        </w:tc>
        <w:tc>
          <w:tcPr>
            <w:tcW w:w="3404" w:type="dxa"/>
            <w:vAlign w:val="center"/>
          </w:tcPr>
          <w:p w14:paraId="54B742FB" w14:textId="77777777" w:rsidR="007844B7" w:rsidRPr="00062C13" w:rsidRDefault="007844B7">
            <w:pPr>
              <w:ind w:right="-141"/>
              <w:rPr>
                <w:rFonts w:ascii="Arial" w:hAnsi="Arial" w:cs="Arial"/>
                <w:b/>
                <w:sz w:val="18"/>
                <w:szCs w:val="18"/>
                <w:lang w:val="de-DE"/>
              </w:rPr>
            </w:pPr>
          </w:p>
        </w:tc>
      </w:tr>
    </w:tbl>
    <w:p w14:paraId="0792C5E4" w14:textId="77777777" w:rsidR="00FA71F9" w:rsidRPr="00BE2C73" w:rsidRDefault="00FA71F9" w:rsidP="00FA71F9">
      <w:pPr>
        <w:pStyle w:val="WW-NormalWeb1"/>
        <w:spacing w:before="0" w:after="0"/>
        <w:contextualSpacing/>
        <w:jc w:val="both"/>
        <w:rPr>
          <w:rFonts w:ascii="Arial" w:hAnsi="Arial" w:cs="Arial"/>
          <w:b/>
          <w:bCs/>
          <w:color w:val="000000"/>
          <w:sz w:val="18"/>
          <w:szCs w:val="18"/>
        </w:rPr>
      </w:pPr>
    </w:p>
    <w:p w14:paraId="24BE6976" w14:textId="77777777" w:rsidR="00A02B0B" w:rsidRDefault="00A02B0B" w:rsidP="00445EF1">
      <w:pPr>
        <w:pStyle w:val="WW-NormalWeb1"/>
        <w:spacing w:before="0" w:after="0"/>
        <w:contextualSpacing/>
        <w:jc w:val="both"/>
        <w:rPr>
          <w:rFonts w:ascii="Arial" w:hAnsi="Arial" w:cs="Arial"/>
          <w:b/>
          <w:bCs/>
          <w:color w:val="000000"/>
          <w:sz w:val="18"/>
          <w:szCs w:val="18"/>
        </w:rPr>
      </w:pPr>
    </w:p>
    <w:p w14:paraId="37E09F19" w14:textId="77777777" w:rsidR="00A02B0B" w:rsidRPr="00BE2C73" w:rsidRDefault="00A02B0B" w:rsidP="00A02B0B">
      <w:pPr>
        <w:pStyle w:val="WW-NormalWeb1"/>
        <w:spacing w:before="0" w:after="0"/>
        <w:contextualSpacing/>
        <w:rPr>
          <w:rFonts w:ascii="Arial" w:hAnsi="Arial" w:cs="Arial"/>
          <w:b/>
          <w:bCs/>
          <w:color w:val="000000"/>
          <w:sz w:val="18"/>
          <w:szCs w:val="18"/>
        </w:rPr>
      </w:pPr>
      <w:r w:rsidRPr="00BE2C73">
        <w:rPr>
          <w:rFonts w:ascii="Arial" w:hAnsi="Arial" w:cs="Arial"/>
          <w:b/>
          <w:bCs/>
          <w:color w:val="000000"/>
          <w:sz w:val="18"/>
          <w:szCs w:val="18"/>
        </w:rPr>
        <w:t>BELİRTMEK İSTEDİĞİNİZ DİĞER KONULAR</w:t>
      </w:r>
    </w:p>
    <w:p w14:paraId="3F4443A5" w14:textId="77777777" w:rsidR="00A02B0B" w:rsidRPr="00BE2C73" w:rsidRDefault="00A02B0B" w:rsidP="00A02B0B">
      <w:pPr>
        <w:pStyle w:val="WW-NormalWeb1"/>
        <w:spacing w:before="0" w:after="0"/>
        <w:contextualSpacing/>
        <w:rPr>
          <w:rFonts w:ascii="Arial" w:hAnsi="Arial" w:cs="Arial"/>
          <w:b/>
          <w:bCs/>
          <w:color w:val="000000"/>
          <w:sz w:val="18"/>
          <w:szCs w:val="18"/>
        </w:rPr>
      </w:pPr>
    </w:p>
    <w:p w14:paraId="38E3E84F" w14:textId="77777777" w:rsidR="00A02B0B" w:rsidRPr="00BE2C73" w:rsidRDefault="00A02B0B" w:rsidP="00A02B0B">
      <w:pPr>
        <w:pStyle w:val="WW-NormalWeb1"/>
        <w:spacing w:before="0" w:after="0"/>
        <w:ind w:left="360" w:hanging="360"/>
        <w:contextualSpacing/>
        <w:rPr>
          <w:rFonts w:ascii="Arial" w:hAnsi="Arial" w:cs="Arial"/>
          <w:color w:val="000000"/>
          <w:sz w:val="18"/>
          <w:szCs w:val="18"/>
          <w:lang w:eastAsia="tr-TR"/>
        </w:rPr>
      </w:pPr>
      <w:r w:rsidRPr="00BE2C73">
        <w:rPr>
          <w:rFonts w:ascii="Arial" w:hAnsi="Arial" w:cs="Arial"/>
          <w:color w:val="000000"/>
          <w:sz w:val="18"/>
          <w:szCs w:val="18"/>
          <w:lang w:eastAsia="tr-TR"/>
        </w:rPr>
        <w:t>Sadece proje önerisinin değerlendirilmesine katkı sağlayabilecek bilgi veya veri (grafik, tablo, vb.) eklenebilir.</w:t>
      </w:r>
    </w:p>
    <w:p w14:paraId="1A53F099" w14:textId="77777777" w:rsidR="00A02B0B" w:rsidRPr="00BE2C73" w:rsidRDefault="00A02B0B" w:rsidP="00A02B0B">
      <w:pPr>
        <w:pStyle w:val="WW-NormalWeb1"/>
        <w:spacing w:before="0" w:after="0"/>
        <w:ind w:left="360" w:hanging="360"/>
        <w:contextualSpacing/>
        <w:rPr>
          <w:rFonts w:ascii="Arial" w:hAnsi="Arial" w:cs="Arial"/>
          <w:color w:val="000000"/>
          <w:sz w:val="18"/>
          <w:szCs w:val="18"/>
          <w:lang w:eastAsia="tr-TR"/>
        </w:rPr>
      </w:pPr>
    </w:p>
    <w:tbl>
      <w:tblPr>
        <w:tblW w:w="9781" w:type="dxa"/>
        <w:tblInd w:w="108" w:type="dxa"/>
        <w:tblLayout w:type="fixed"/>
        <w:tblLook w:val="0000" w:firstRow="0" w:lastRow="0" w:firstColumn="0" w:lastColumn="0" w:noHBand="0" w:noVBand="0"/>
      </w:tblPr>
      <w:tblGrid>
        <w:gridCol w:w="9781"/>
      </w:tblGrid>
      <w:tr w:rsidR="00A02B0B" w:rsidRPr="00BE2C73" w14:paraId="6518706B" w14:textId="77777777">
        <w:trPr>
          <w:trHeight w:val="592"/>
        </w:trPr>
        <w:tc>
          <w:tcPr>
            <w:tcW w:w="9781" w:type="dxa"/>
            <w:tcBorders>
              <w:top w:val="single" w:sz="4" w:space="0" w:color="000000"/>
              <w:left w:val="single" w:sz="4" w:space="0" w:color="000000"/>
              <w:bottom w:val="single" w:sz="4" w:space="0" w:color="000000"/>
              <w:right w:val="single" w:sz="4" w:space="0" w:color="000000"/>
            </w:tcBorders>
          </w:tcPr>
          <w:p w14:paraId="2141E584" w14:textId="77777777" w:rsidR="00A02B0B" w:rsidRPr="00BE2C73" w:rsidRDefault="00A02B0B">
            <w:pPr>
              <w:pStyle w:val="WW-NormalWeb1"/>
              <w:spacing w:before="0" w:after="0"/>
              <w:contextualSpacing/>
              <w:jc w:val="both"/>
              <w:rPr>
                <w:rFonts w:ascii="Arial" w:hAnsi="Arial" w:cs="Arial"/>
                <w:color w:val="000000"/>
                <w:sz w:val="18"/>
                <w:szCs w:val="18"/>
              </w:rPr>
            </w:pPr>
          </w:p>
          <w:p w14:paraId="780EBAD0" w14:textId="77777777" w:rsidR="00A02B0B" w:rsidRPr="00BE2C73" w:rsidRDefault="00A02B0B">
            <w:pPr>
              <w:pStyle w:val="WW-NormalWeb1"/>
              <w:spacing w:before="0" w:after="0"/>
              <w:contextualSpacing/>
              <w:jc w:val="both"/>
              <w:rPr>
                <w:rFonts w:ascii="Arial" w:hAnsi="Arial" w:cs="Arial"/>
                <w:color w:val="000000"/>
                <w:sz w:val="18"/>
                <w:szCs w:val="18"/>
              </w:rPr>
            </w:pPr>
          </w:p>
          <w:p w14:paraId="6821B0CD" w14:textId="77777777" w:rsidR="00A02B0B" w:rsidRPr="00BE2C73" w:rsidRDefault="00A02B0B">
            <w:pPr>
              <w:pStyle w:val="WW-NormalWeb1"/>
              <w:spacing w:before="0" w:after="0"/>
              <w:contextualSpacing/>
              <w:jc w:val="both"/>
              <w:rPr>
                <w:rFonts w:ascii="Arial" w:hAnsi="Arial" w:cs="Arial"/>
                <w:color w:val="000000"/>
                <w:sz w:val="18"/>
                <w:szCs w:val="18"/>
              </w:rPr>
            </w:pPr>
          </w:p>
          <w:p w14:paraId="6F889065" w14:textId="77777777" w:rsidR="00A02B0B" w:rsidRPr="00BE2C73" w:rsidRDefault="00A02B0B">
            <w:pPr>
              <w:pStyle w:val="WW-NormalWeb1"/>
              <w:spacing w:before="0" w:after="0"/>
              <w:contextualSpacing/>
              <w:jc w:val="both"/>
              <w:rPr>
                <w:rFonts w:ascii="Arial" w:hAnsi="Arial" w:cs="Arial"/>
                <w:color w:val="000000"/>
                <w:sz w:val="18"/>
                <w:szCs w:val="18"/>
              </w:rPr>
            </w:pPr>
          </w:p>
        </w:tc>
      </w:tr>
    </w:tbl>
    <w:p w14:paraId="3AA4619E" w14:textId="77777777" w:rsidR="00417155" w:rsidRPr="00B03851" w:rsidRDefault="00417155" w:rsidP="00417155">
      <w:pPr>
        <w:pStyle w:val="WW-NormalWeb1"/>
        <w:contextualSpacing/>
        <w:jc w:val="both"/>
        <w:rPr>
          <w:rFonts w:ascii="Arial" w:hAnsi="Arial" w:cs="Arial"/>
          <w:b/>
          <w:bCs/>
          <w:color w:val="000000"/>
          <w:sz w:val="18"/>
          <w:szCs w:val="18"/>
          <w:highlight w:val="green"/>
        </w:rPr>
      </w:pPr>
    </w:p>
    <w:p w14:paraId="4F41B1CE" w14:textId="77777777" w:rsidR="004F766D" w:rsidRDefault="004F766D" w:rsidP="00FA71F9">
      <w:pPr>
        <w:pStyle w:val="WW-NormalWeb1"/>
        <w:spacing w:before="0" w:after="0"/>
        <w:contextualSpacing/>
        <w:jc w:val="both"/>
        <w:rPr>
          <w:rFonts w:ascii="Arial" w:hAnsi="Arial" w:cs="Arial"/>
          <w:b/>
          <w:bCs/>
          <w:color w:val="000000"/>
          <w:sz w:val="18"/>
          <w:szCs w:val="18"/>
        </w:rPr>
      </w:pPr>
      <w:r>
        <w:rPr>
          <w:rFonts w:ascii="Arial" w:hAnsi="Arial" w:cs="Arial"/>
          <w:b/>
          <w:bCs/>
          <w:color w:val="000000"/>
          <w:sz w:val="18"/>
          <w:szCs w:val="18"/>
        </w:rPr>
        <w:t xml:space="preserve">Önemli </w:t>
      </w:r>
      <w:r w:rsidR="005A1E84">
        <w:rPr>
          <w:rFonts w:ascii="Arial" w:hAnsi="Arial" w:cs="Arial"/>
          <w:b/>
          <w:bCs/>
          <w:color w:val="000000"/>
          <w:sz w:val="18"/>
          <w:szCs w:val="18"/>
        </w:rPr>
        <w:t xml:space="preserve">Notlar: </w:t>
      </w:r>
    </w:p>
    <w:p w14:paraId="264F09A6" w14:textId="77777777" w:rsidR="004F766D" w:rsidRDefault="004F766D" w:rsidP="00FA71F9">
      <w:pPr>
        <w:pStyle w:val="WW-NormalWeb1"/>
        <w:spacing w:before="0" w:after="0"/>
        <w:contextualSpacing/>
        <w:jc w:val="both"/>
        <w:rPr>
          <w:rFonts w:ascii="Arial" w:hAnsi="Arial" w:cs="Arial"/>
          <w:b/>
          <w:bCs/>
          <w:color w:val="000000"/>
          <w:sz w:val="18"/>
          <w:szCs w:val="18"/>
        </w:rPr>
      </w:pPr>
    </w:p>
    <w:p w14:paraId="4131E8AA" w14:textId="73D14A95" w:rsidR="007D01C7" w:rsidRDefault="00536548">
      <w:pPr>
        <w:pStyle w:val="WW-NormalWeb1"/>
        <w:numPr>
          <w:ilvl w:val="0"/>
          <w:numId w:val="9"/>
        </w:numPr>
        <w:spacing w:before="0" w:after="0" w:line="276" w:lineRule="auto"/>
        <w:contextualSpacing/>
        <w:jc w:val="both"/>
        <w:rPr>
          <w:rFonts w:ascii="Arial" w:hAnsi="Arial" w:cs="Arial"/>
          <w:color w:val="000000"/>
          <w:sz w:val="18"/>
          <w:szCs w:val="18"/>
          <w:lang w:val="en-US"/>
        </w:rPr>
      </w:pPr>
      <w:r w:rsidRPr="00D455E8">
        <w:rPr>
          <w:rFonts w:ascii="Arial" w:hAnsi="Arial" w:cs="Arial"/>
          <w:color w:val="000000"/>
          <w:sz w:val="18"/>
          <w:szCs w:val="18"/>
          <w:lang w:val="en-US"/>
        </w:rPr>
        <w:t>Proje metninde atıf yapılan tüm eserler, “</w:t>
      </w:r>
      <w:r w:rsidR="008F07F2">
        <w:rPr>
          <w:rFonts w:ascii="Arial" w:hAnsi="Arial" w:cs="Arial"/>
          <w:color w:val="000000"/>
          <w:sz w:val="18"/>
          <w:szCs w:val="18"/>
          <w:lang w:val="en-US"/>
        </w:rPr>
        <w:t>Kaynak Gösterme Kılavuzu</w:t>
      </w:r>
      <w:r w:rsidRPr="00D455E8">
        <w:rPr>
          <w:rFonts w:ascii="Arial" w:hAnsi="Arial" w:cs="Arial"/>
          <w:color w:val="000000"/>
          <w:sz w:val="18"/>
          <w:szCs w:val="18"/>
          <w:lang w:val="en-US"/>
        </w:rPr>
        <w:t xml:space="preserve">” </w:t>
      </w:r>
      <w:r w:rsidR="00320455" w:rsidRPr="00D455E8">
        <w:rPr>
          <w:rFonts w:ascii="Arial" w:hAnsi="Arial" w:cs="Arial"/>
          <w:color w:val="000000"/>
          <w:sz w:val="18"/>
          <w:szCs w:val="18"/>
          <w:lang w:val="en-US"/>
        </w:rPr>
        <w:t>belgesindeki</w:t>
      </w:r>
      <w:r w:rsidRPr="00D455E8">
        <w:rPr>
          <w:rFonts w:ascii="Arial" w:hAnsi="Arial" w:cs="Arial"/>
          <w:color w:val="000000"/>
          <w:sz w:val="18"/>
          <w:szCs w:val="18"/>
          <w:lang w:val="en-US"/>
        </w:rPr>
        <w:t xml:space="preserve"> yazım ve atıf standartlarına uygun olarak hazırlanmalı ve </w:t>
      </w:r>
      <w:r w:rsidR="00417155" w:rsidRPr="00D455E8">
        <w:rPr>
          <w:rFonts w:ascii="Arial" w:hAnsi="Arial" w:cs="Arial"/>
          <w:color w:val="000000"/>
          <w:sz w:val="18"/>
          <w:szCs w:val="18"/>
          <w:lang w:val="en-US"/>
        </w:rPr>
        <w:t>“</w:t>
      </w:r>
      <w:r w:rsidRPr="00D455E8">
        <w:rPr>
          <w:rFonts w:ascii="Arial" w:hAnsi="Arial" w:cs="Arial"/>
          <w:color w:val="000000"/>
          <w:sz w:val="18"/>
          <w:szCs w:val="18"/>
          <w:lang w:val="en-US"/>
        </w:rPr>
        <w:t>E</w:t>
      </w:r>
      <w:r w:rsidR="00417155" w:rsidRPr="00D455E8">
        <w:rPr>
          <w:rFonts w:ascii="Arial" w:hAnsi="Arial" w:cs="Arial"/>
          <w:color w:val="000000"/>
          <w:sz w:val="18"/>
          <w:szCs w:val="18"/>
          <w:lang w:val="en-US"/>
        </w:rPr>
        <w:t>K-1: KAYNAKLAR”</w:t>
      </w:r>
      <w:r w:rsidRPr="00D455E8">
        <w:rPr>
          <w:rFonts w:ascii="Arial" w:hAnsi="Arial" w:cs="Arial"/>
          <w:color w:val="000000"/>
          <w:sz w:val="18"/>
          <w:szCs w:val="18"/>
          <w:lang w:val="en-US"/>
        </w:rPr>
        <w:t xml:space="preserve"> olarak </w:t>
      </w:r>
      <w:r w:rsidR="0055580F" w:rsidRPr="002A7C56">
        <w:rPr>
          <w:rFonts w:ascii="Arial" w:hAnsi="Arial" w:cs="Arial"/>
          <w:b/>
          <w:bCs/>
          <w:color w:val="000000"/>
          <w:sz w:val="18"/>
          <w:szCs w:val="18"/>
          <w:lang w:val="en-US"/>
        </w:rPr>
        <w:t>bu belgede</w:t>
      </w:r>
      <w:r w:rsidR="0055580F" w:rsidRPr="00D455E8">
        <w:rPr>
          <w:rFonts w:ascii="Arial" w:hAnsi="Arial" w:cs="Arial"/>
          <w:color w:val="000000"/>
          <w:sz w:val="18"/>
          <w:szCs w:val="18"/>
          <w:lang w:val="en-US"/>
        </w:rPr>
        <w:t xml:space="preserve"> verilmelidir. </w:t>
      </w:r>
    </w:p>
    <w:p w14:paraId="186A1F48" w14:textId="77777777" w:rsidR="002A7C56" w:rsidRDefault="002A7C56">
      <w:pPr>
        <w:pStyle w:val="WW-NormalWeb1"/>
        <w:numPr>
          <w:ilvl w:val="0"/>
          <w:numId w:val="9"/>
        </w:numPr>
        <w:spacing w:before="0" w:after="0" w:line="276" w:lineRule="auto"/>
        <w:contextualSpacing/>
        <w:jc w:val="both"/>
        <w:rPr>
          <w:rFonts w:ascii="Arial" w:hAnsi="Arial" w:cs="Arial"/>
          <w:color w:val="000000"/>
          <w:sz w:val="18"/>
          <w:szCs w:val="18"/>
        </w:rPr>
      </w:pPr>
      <w:r>
        <w:rPr>
          <w:rFonts w:ascii="Arial" w:hAnsi="Arial" w:cs="Arial"/>
          <w:color w:val="000000"/>
          <w:sz w:val="18"/>
          <w:szCs w:val="18"/>
          <w:lang w:val="en-US"/>
        </w:rPr>
        <w:t xml:space="preserve">Bütçe ve gerekçesi tablosu “EK-2: </w:t>
      </w:r>
      <w:r w:rsidRPr="002A7C56">
        <w:rPr>
          <w:rFonts w:ascii="Arial" w:hAnsi="Arial" w:cs="Arial"/>
          <w:color w:val="000000"/>
          <w:sz w:val="18"/>
          <w:szCs w:val="18"/>
          <w:lang w:val="en-US"/>
        </w:rPr>
        <w:t>BÜTÇE ve GEREKÇESİ</w:t>
      </w:r>
      <w:r>
        <w:rPr>
          <w:rFonts w:ascii="Arial" w:hAnsi="Arial" w:cs="Arial"/>
          <w:color w:val="000000"/>
          <w:sz w:val="18"/>
          <w:szCs w:val="18"/>
          <w:lang w:val="en-US"/>
        </w:rPr>
        <w:t xml:space="preserve">” </w:t>
      </w:r>
      <w:r w:rsidRPr="00D455E8">
        <w:rPr>
          <w:rFonts w:ascii="Arial" w:hAnsi="Arial" w:cs="Arial"/>
          <w:color w:val="000000"/>
          <w:sz w:val="18"/>
          <w:szCs w:val="18"/>
          <w:lang w:val="en-US"/>
        </w:rPr>
        <w:t xml:space="preserve">olarak </w:t>
      </w:r>
      <w:r w:rsidRPr="002A7C56">
        <w:rPr>
          <w:rFonts w:ascii="Arial" w:hAnsi="Arial" w:cs="Arial"/>
          <w:b/>
          <w:bCs/>
          <w:color w:val="000000"/>
          <w:sz w:val="18"/>
          <w:szCs w:val="18"/>
          <w:lang w:val="en-US"/>
        </w:rPr>
        <w:t>bu belgede</w:t>
      </w:r>
      <w:r w:rsidRPr="00D455E8">
        <w:rPr>
          <w:rFonts w:ascii="Arial" w:hAnsi="Arial" w:cs="Arial"/>
          <w:color w:val="000000"/>
          <w:sz w:val="18"/>
          <w:szCs w:val="18"/>
          <w:lang w:val="en-US"/>
        </w:rPr>
        <w:t xml:space="preserve"> verilmelidir. </w:t>
      </w:r>
    </w:p>
    <w:p w14:paraId="32B7A6EA" w14:textId="4E0E5F48" w:rsidR="00C9743A" w:rsidRPr="00F00133" w:rsidRDefault="00C9743A">
      <w:pPr>
        <w:pStyle w:val="WW-NormalWeb1"/>
        <w:numPr>
          <w:ilvl w:val="0"/>
          <w:numId w:val="9"/>
        </w:numPr>
        <w:spacing w:before="0" w:after="0" w:line="276" w:lineRule="auto"/>
        <w:contextualSpacing/>
        <w:jc w:val="both"/>
        <w:rPr>
          <w:rFonts w:ascii="Arial" w:hAnsi="Arial" w:cs="Arial"/>
          <w:color w:val="000000"/>
          <w:sz w:val="18"/>
          <w:szCs w:val="18"/>
        </w:rPr>
      </w:pPr>
      <w:r w:rsidRPr="002A7C56">
        <w:rPr>
          <w:rFonts w:ascii="Arial" w:hAnsi="Arial" w:cs="Arial"/>
          <w:sz w:val="18"/>
          <w:szCs w:val="18"/>
          <w:lang w:val="en-US"/>
        </w:rPr>
        <w:t xml:space="preserve">Proje yürütücüsü ve </w:t>
      </w:r>
      <w:r w:rsidR="00D455E8" w:rsidRPr="002A7C56">
        <w:rPr>
          <w:rFonts w:ascii="Arial" w:hAnsi="Arial" w:cs="Arial"/>
          <w:sz w:val="18"/>
          <w:szCs w:val="18"/>
          <w:lang w:val="en-US"/>
        </w:rPr>
        <w:t xml:space="preserve">doktoralı </w:t>
      </w:r>
      <w:r w:rsidRPr="002A7C56">
        <w:rPr>
          <w:rFonts w:ascii="Arial" w:hAnsi="Arial" w:cs="Arial"/>
          <w:sz w:val="18"/>
          <w:szCs w:val="18"/>
          <w:lang w:val="en-US"/>
        </w:rPr>
        <w:t>araştırmacılar, formun sonunda yer alan taahhütnameyi imzalamakla yükümlüdür.</w:t>
      </w:r>
    </w:p>
    <w:p w14:paraId="5465EDB9" w14:textId="77777777" w:rsidR="00F00133" w:rsidRDefault="00F00133" w:rsidP="00F00133">
      <w:pPr>
        <w:pStyle w:val="WW-NormalWeb1"/>
        <w:spacing w:before="0" w:after="0" w:line="276" w:lineRule="auto"/>
        <w:contextualSpacing/>
        <w:jc w:val="both"/>
        <w:rPr>
          <w:rFonts w:ascii="Arial" w:hAnsi="Arial" w:cs="Arial"/>
          <w:color w:val="000000"/>
          <w:sz w:val="18"/>
          <w:szCs w:val="18"/>
        </w:rPr>
      </w:pPr>
    </w:p>
    <w:p w14:paraId="584EC516" w14:textId="77777777" w:rsidR="00F00133" w:rsidRPr="00F00133" w:rsidRDefault="00F00133" w:rsidP="00F00133">
      <w:pPr>
        <w:jc w:val="both"/>
        <w:rPr>
          <w:rFonts w:ascii="Arial" w:hAnsi="Arial" w:cs="Arial"/>
          <w:b/>
          <w:bCs/>
          <w:sz w:val="18"/>
          <w:szCs w:val="18"/>
        </w:rPr>
      </w:pPr>
      <w:r w:rsidRPr="00F00133">
        <w:rPr>
          <w:rFonts w:ascii="Arial" w:hAnsi="Arial" w:cs="Arial"/>
          <w:b/>
          <w:bCs/>
          <w:sz w:val="18"/>
          <w:szCs w:val="18"/>
        </w:rPr>
        <w:t>Eklenmesi istenen belgeler:</w:t>
      </w:r>
    </w:p>
    <w:p w14:paraId="60EBB076" w14:textId="5A0B930B" w:rsidR="00F00133" w:rsidRPr="00F00133" w:rsidRDefault="00F00133" w:rsidP="00F00133">
      <w:pPr>
        <w:pStyle w:val="WW-NormalWeb1"/>
        <w:numPr>
          <w:ilvl w:val="0"/>
          <w:numId w:val="10"/>
        </w:numPr>
        <w:spacing w:before="0" w:after="0" w:line="276" w:lineRule="auto"/>
        <w:contextualSpacing/>
        <w:jc w:val="both"/>
        <w:rPr>
          <w:rFonts w:ascii="Arial" w:hAnsi="Arial" w:cs="Arial"/>
          <w:color w:val="000000"/>
          <w:sz w:val="18"/>
          <w:szCs w:val="18"/>
          <w:lang w:val="en-US"/>
        </w:rPr>
      </w:pPr>
      <w:r w:rsidRPr="00F00133">
        <w:rPr>
          <w:rFonts w:ascii="Arial" w:hAnsi="Arial" w:cs="Arial"/>
          <w:color w:val="000000"/>
          <w:sz w:val="18"/>
          <w:szCs w:val="18"/>
          <w:lang w:val="en-US"/>
        </w:rPr>
        <w:t xml:space="preserve">Satın alınması öngörülen 100 bin TL ve üzeri her bir yazılımın, hizmet alımının, tüketim malzemelerinin ve makine-teçhizatın ilgili proforma faturası ya da teklif mektubu eklenmelidir. </w:t>
      </w:r>
    </w:p>
    <w:p w14:paraId="4CDD860B" w14:textId="3599BF71" w:rsidR="00F00133" w:rsidRPr="00F00133" w:rsidRDefault="00F00133" w:rsidP="00F00133">
      <w:pPr>
        <w:pStyle w:val="WW-NormalWeb1"/>
        <w:numPr>
          <w:ilvl w:val="0"/>
          <w:numId w:val="10"/>
        </w:numPr>
        <w:spacing w:before="0" w:after="0" w:line="276" w:lineRule="auto"/>
        <w:contextualSpacing/>
        <w:jc w:val="both"/>
        <w:rPr>
          <w:rFonts w:ascii="Arial" w:hAnsi="Arial" w:cs="Arial"/>
          <w:color w:val="000000"/>
          <w:sz w:val="18"/>
          <w:szCs w:val="18"/>
          <w:lang w:val="en-US"/>
        </w:rPr>
      </w:pPr>
      <w:r w:rsidRPr="00F00133">
        <w:rPr>
          <w:rFonts w:ascii="Arial" w:hAnsi="Arial" w:cs="Arial"/>
          <w:color w:val="000000"/>
          <w:sz w:val="18"/>
          <w:szCs w:val="18"/>
          <w:lang w:val="en-US"/>
        </w:rPr>
        <w:t>Etik kurul onayı (ya da başvurusu)</w:t>
      </w:r>
      <w:r w:rsidR="0014454C">
        <w:rPr>
          <w:rFonts w:ascii="Arial" w:hAnsi="Arial" w:cs="Arial"/>
          <w:color w:val="000000"/>
          <w:sz w:val="18"/>
          <w:szCs w:val="18"/>
          <w:lang w:val="en-US"/>
        </w:rPr>
        <w:t>.</w:t>
      </w:r>
    </w:p>
    <w:p w14:paraId="696C3267" w14:textId="1DBCF713" w:rsidR="00F00133" w:rsidRPr="00F00133" w:rsidRDefault="00F00133" w:rsidP="00F00133">
      <w:pPr>
        <w:pStyle w:val="WW-NormalWeb1"/>
        <w:numPr>
          <w:ilvl w:val="0"/>
          <w:numId w:val="10"/>
        </w:numPr>
        <w:spacing w:before="0" w:after="0" w:line="276" w:lineRule="auto"/>
        <w:contextualSpacing/>
        <w:jc w:val="both"/>
        <w:rPr>
          <w:rFonts w:ascii="Arial" w:hAnsi="Arial" w:cs="Arial"/>
          <w:color w:val="000000"/>
          <w:sz w:val="18"/>
          <w:szCs w:val="18"/>
          <w:lang w:val="en-US"/>
        </w:rPr>
      </w:pPr>
      <w:r w:rsidRPr="00F00133">
        <w:rPr>
          <w:rFonts w:ascii="Arial" w:hAnsi="Arial" w:cs="Arial"/>
          <w:color w:val="000000"/>
          <w:sz w:val="18"/>
          <w:szCs w:val="18"/>
          <w:lang w:val="en-US"/>
        </w:rPr>
        <w:t xml:space="preserve">Proje ekibinde yer alan araştırmacıların </w:t>
      </w:r>
      <w:r w:rsidR="008170AA">
        <w:rPr>
          <w:rFonts w:ascii="Arial" w:hAnsi="Arial" w:cs="Arial"/>
          <w:color w:val="000000"/>
          <w:sz w:val="18"/>
          <w:szCs w:val="18"/>
          <w:lang w:val="en-US"/>
        </w:rPr>
        <w:t>özgeçmiş</w:t>
      </w:r>
      <w:r w:rsidRPr="00F00133">
        <w:rPr>
          <w:rFonts w:ascii="Arial" w:hAnsi="Arial" w:cs="Arial"/>
          <w:color w:val="000000"/>
          <w:sz w:val="18"/>
          <w:szCs w:val="18"/>
          <w:lang w:val="en-US"/>
        </w:rPr>
        <w:t>leri</w:t>
      </w:r>
      <w:r w:rsidR="006E07BB">
        <w:rPr>
          <w:rFonts w:ascii="Arial" w:hAnsi="Arial" w:cs="Arial"/>
          <w:color w:val="000000"/>
          <w:sz w:val="18"/>
          <w:szCs w:val="18"/>
          <w:lang w:val="en-US"/>
        </w:rPr>
        <w:t xml:space="preserve"> (CV)</w:t>
      </w:r>
      <w:r w:rsidR="0014454C">
        <w:rPr>
          <w:rFonts w:ascii="Arial" w:hAnsi="Arial" w:cs="Arial"/>
          <w:color w:val="000000"/>
          <w:sz w:val="18"/>
          <w:szCs w:val="18"/>
          <w:lang w:val="en-US"/>
        </w:rPr>
        <w:t>.</w:t>
      </w:r>
    </w:p>
    <w:p w14:paraId="76D69486" w14:textId="76D2995F" w:rsidR="00F00133" w:rsidRPr="00F00133" w:rsidRDefault="00F00133" w:rsidP="00F00133">
      <w:pPr>
        <w:pStyle w:val="WW-NormalWeb1"/>
        <w:numPr>
          <w:ilvl w:val="0"/>
          <w:numId w:val="10"/>
        </w:numPr>
        <w:spacing w:before="0" w:after="0" w:line="276" w:lineRule="auto"/>
        <w:contextualSpacing/>
        <w:jc w:val="both"/>
        <w:rPr>
          <w:rFonts w:ascii="Arial" w:hAnsi="Arial" w:cs="Arial"/>
          <w:color w:val="000000"/>
          <w:sz w:val="18"/>
          <w:szCs w:val="18"/>
          <w:lang w:val="en-US"/>
        </w:rPr>
      </w:pPr>
      <w:r w:rsidRPr="00F00133">
        <w:rPr>
          <w:rFonts w:ascii="Arial" w:hAnsi="Arial" w:cs="Arial"/>
          <w:color w:val="000000"/>
          <w:sz w:val="18"/>
          <w:szCs w:val="18"/>
          <w:lang w:val="en-US"/>
        </w:rPr>
        <w:t>Proje ekibinde yer alan ya da araştırmacı personel ve/veya bursiyerlerin öğrenci belgeleri</w:t>
      </w:r>
      <w:r w:rsidR="0014454C">
        <w:rPr>
          <w:rFonts w:ascii="Arial" w:hAnsi="Arial" w:cs="Arial"/>
          <w:color w:val="000000"/>
          <w:sz w:val="18"/>
          <w:szCs w:val="18"/>
          <w:lang w:val="en-US"/>
        </w:rPr>
        <w:t>.</w:t>
      </w:r>
    </w:p>
    <w:p w14:paraId="03791CB4" w14:textId="77777777" w:rsidR="00F00133" w:rsidRPr="002A7C56" w:rsidRDefault="00F00133" w:rsidP="00F00133">
      <w:pPr>
        <w:pStyle w:val="WW-NormalWeb1"/>
        <w:spacing w:before="0" w:after="0" w:line="276" w:lineRule="auto"/>
        <w:contextualSpacing/>
        <w:jc w:val="both"/>
        <w:rPr>
          <w:rFonts w:ascii="Arial" w:hAnsi="Arial" w:cs="Arial"/>
          <w:color w:val="000000"/>
          <w:sz w:val="18"/>
          <w:szCs w:val="18"/>
        </w:rPr>
      </w:pPr>
    </w:p>
    <w:p w14:paraId="558D227E" w14:textId="77777777" w:rsidR="002B7C74" w:rsidRDefault="002B7C74" w:rsidP="00FA71F9">
      <w:pPr>
        <w:pStyle w:val="WW-NormalWeb1"/>
        <w:spacing w:before="0" w:after="0"/>
        <w:contextualSpacing/>
        <w:jc w:val="both"/>
        <w:rPr>
          <w:rFonts w:ascii="Arial" w:hAnsi="Arial" w:cs="Arial"/>
          <w:b/>
          <w:bCs/>
          <w:sz w:val="18"/>
          <w:szCs w:val="18"/>
        </w:rPr>
      </w:pPr>
    </w:p>
    <w:p w14:paraId="22711C35" w14:textId="77777777" w:rsidR="005A1E84" w:rsidRDefault="005A1E84" w:rsidP="00FA71F9">
      <w:pPr>
        <w:pStyle w:val="WW-NormalWeb1"/>
        <w:spacing w:before="0" w:after="0"/>
        <w:contextualSpacing/>
        <w:jc w:val="both"/>
        <w:rPr>
          <w:rFonts w:ascii="Arial" w:hAnsi="Arial" w:cs="Arial"/>
          <w:b/>
          <w:bCs/>
          <w:sz w:val="18"/>
          <w:szCs w:val="18"/>
        </w:rPr>
      </w:pPr>
    </w:p>
    <w:p w14:paraId="6853EE53" w14:textId="77777777" w:rsidR="005A1E84" w:rsidRDefault="00D455E8" w:rsidP="005A1E84">
      <w:pPr>
        <w:widowControl/>
        <w:suppressAutoHyphens w:val="0"/>
        <w:spacing w:after="200" w:line="276" w:lineRule="auto"/>
        <w:ind w:right="-141"/>
        <w:jc w:val="center"/>
        <w:rPr>
          <w:rFonts w:ascii="Arial" w:hAnsi="Arial" w:cs="Arial"/>
          <w:b/>
          <w:color w:val="000000"/>
          <w:sz w:val="18"/>
          <w:szCs w:val="18"/>
          <w:lang w:eastAsia="en-US"/>
        </w:rPr>
      </w:pPr>
      <w:r>
        <w:rPr>
          <w:rFonts w:ascii="Arial" w:hAnsi="Arial" w:cs="Arial"/>
          <w:b/>
          <w:color w:val="000000"/>
          <w:sz w:val="18"/>
          <w:szCs w:val="18"/>
          <w:lang w:eastAsia="en-US"/>
        </w:rPr>
        <w:br w:type="page"/>
      </w:r>
      <w:r w:rsidR="005A1E84">
        <w:rPr>
          <w:rFonts w:ascii="Arial" w:hAnsi="Arial" w:cs="Arial"/>
          <w:b/>
          <w:color w:val="000000"/>
          <w:sz w:val="18"/>
          <w:szCs w:val="18"/>
          <w:lang w:eastAsia="en-US"/>
        </w:rPr>
        <w:lastRenderedPageBreak/>
        <w:t>KABUL VE TAAHHÜT BEYANLARI (PROJE EKİBİ)</w:t>
      </w:r>
    </w:p>
    <w:p w14:paraId="76EAD485" w14:textId="77777777" w:rsidR="00D455E8" w:rsidRDefault="00D455E8" w:rsidP="005A1E84">
      <w:pPr>
        <w:widowControl/>
        <w:suppressAutoHyphens w:val="0"/>
        <w:spacing w:after="200" w:line="276" w:lineRule="auto"/>
        <w:ind w:right="-141"/>
        <w:jc w:val="center"/>
        <w:rPr>
          <w:rFonts w:ascii="Arial" w:hAnsi="Arial" w:cs="Arial"/>
          <w:b/>
          <w:color w:val="000000"/>
          <w:sz w:val="18"/>
          <w:szCs w:val="18"/>
          <w:lang w:eastAsia="en-US"/>
        </w:rPr>
      </w:pPr>
    </w:p>
    <w:p w14:paraId="29E7E183" w14:textId="77777777" w:rsidR="005A1E84" w:rsidRPr="00AF36D5" w:rsidRDefault="005A1E84">
      <w:pPr>
        <w:widowControl/>
        <w:numPr>
          <w:ilvl w:val="0"/>
          <w:numId w:val="6"/>
        </w:numPr>
        <w:suppressAutoHyphens w:val="0"/>
        <w:autoSpaceDE w:val="0"/>
        <w:autoSpaceDN w:val="0"/>
        <w:adjustRightInd w:val="0"/>
        <w:spacing w:line="276" w:lineRule="auto"/>
        <w:ind w:right="-141"/>
        <w:contextualSpacing/>
        <w:jc w:val="both"/>
        <w:rPr>
          <w:rFonts w:ascii="Arial" w:hAnsi="Arial" w:cs="Arial"/>
          <w:color w:val="000000"/>
          <w:sz w:val="18"/>
          <w:szCs w:val="18"/>
          <w:lang w:val="tr-TR" w:eastAsia="en-US"/>
        </w:rPr>
      </w:pPr>
      <w:r w:rsidRPr="00AF36D5">
        <w:rPr>
          <w:rFonts w:ascii="Arial" w:hAnsi="Arial" w:cs="Arial"/>
          <w:color w:val="000000"/>
          <w:sz w:val="18"/>
          <w:szCs w:val="18"/>
          <w:lang w:val="tr-TR" w:eastAsia="en-US"/>
        </w:rPr>
        <w:t xml:space="preserve">Bu </w:t>
      </w:r>
      <w:r w:rsidR="00D455E8" w:rsidRPr="00AF36D5">
        <w:rPr>
          <w:rFonts w:ascii="Arial" w:hAnsi="Arial" w:cs="Arial"/>
          <w:b/>
          <w:color w:val="000000"/>
          <w:sz w:val="18"/>
          <w:szCs w:val="18"/>
          <w:lang w:val="tr-TR" w:eastAsia="en-US"/>
        </w:rPr>
        <w:t>Proje Başvurusu</w:t>
      </w:r>
      <w:r w:rsidR="00803183" w:rsidRPr="00AF36D5">
        <w:rPr>
          <w:rFonts w:ascii="Arial" w:hAnsi="Arial" w:cs="Arial"/>
          <w:b/>
          <w:color w:val="000000"/>
          <w:sz w:val="18"/>
          <w:szCs w:val="18"/>
          <w:lang w:val="tr-TR" w:eastAsia="en-US"/>
        </w:rPr>
        <w:t>’</w:t>
      </w:r>
      <w:r w:rsidR="00D455E8" w:rsidRPr="00AF36D5">
        <w:rPr>
          <w:rFonts w:ascii="Arial" w:hAnsi="Arial" w:cs="Arial"/>
          <w:bCs/>
          <w:color w:val="000000"/>
          <w:sz w:val="18"/>
          <w:szCs w:val="18"/>
          <w:lang w:val="tr-TR" w:eastAsia="en-US"/>
        </w:rPr>
        <w:t>nda</w:t>
      </w:r>
      <w:r w:rsidRPr="00AF36D5">
        <w:rPr>
          <w:rFonts w:ascii="Arial" w:hAnsi="Arial" w:cs="Arial"/>
          <w:color w:val="000000"/>
          <w:sz w:val="18"/>
          <w:szCs w:val="18"/>
          <w:lang w:val="tr-TR" w:eastAsia="en-US"/>
        </w:rPr>
        <w:t xml:space="preserve"> verilen bilimsel varsayım ve düşünceler dışındaki tüm bilgilerin doğru ve eksiksiz olduğunu;</w:t>
      </w:r>
    </w:p>
    <w:p w14:paraId="3FC32758" w14:textId="15DE77AE" w:rsidR="005A1E84" w:rsidRPr="00AF36D5" w:rsidRDefault="005A1E84">
      <w:pPr>
        <w:widowControl/>
        <w:numPr>
          <w:ilvl w:val="0"/>
          <w:numId w:val="6"/>
        </w:numPr>
        <w:suppressAutoHyphens w:val="0"/>
        <w:autoSpaceDE w:val="0"/>
        <w:autoSpaceDN w:val="0"/>
        <w:adjustRightInd w:val="0"/>
        <w:spacing w:line="276" w:lineRule="auto"/>
        <w:ind w:right="-141"/>
        <w:contextualSpacing/>
        <w:jc w:val="both"/>
        <w:rPr>
          <w:rFonts w:ascii="Arial" w:hAnsi="Arial" w:cs="Arial"/>
          <w:color w:val="000000"/>
          <w:sz w:val="18"/>
          <w:szCs w:val="18"/>
          <w:lang w:val="tr-TR" w:eastAsia="en-US"/>
        </w:rPr>
      </w:pPr>
      <w:r w:rsidRPr="00AF36D5">
        <w:rPr>
          <w:rFonts w:ascii="Arial" w:hAnsi="Arial" w:cs="Arial"/>
          <w:color w:val="000000"/>
          <w:sz w:val="18"/>
          <w:szCs w:val="18"/>
          <w:lang w:val="tr-TR" w:eastAsia="en-US"/>
        </w:rPr>
        <w:t xml:space="preserve">BAP </w:t>
      </w:r>
      <w:r w:rsidR="00445EF1" w:rsidRPr="00AF36D5">
        <w:rPr>
          <w:rFonts w:ascii="Arial" w:hAnsi="Arial" w:cs="Arial"/>
          <w:color w:val="000000"/>
          <w:sz w:val="18"/>
          <w:szCs w:val="18"/>
          <w:lang w:val="tr-TR" w:eastAsia="en-US"/>
        </w:rPr>
        <w:t xml:space="preserve">Yönergesi ve BAP Uygulama Esasları’nda </w:t>
      </w:r>
      <w:r w:rsidRPr="00AF36D5">
        <w:rPr>
          <w:rFonts w:ascii="Arial" w:hAnsi="Arial" w:cs="Arial"/>
          <w:color w:val="000000"/>
          <w:sz w:val="18"/>
          <w:szCs w:val="18"/>
          <w:lang w:val="tr-TR" w:eastAsia="en-US"/>
        </w:rPr>
        <w:t xml:space="preserve">geçen proje değerlendirme ve destekleme kural ve usullerini bildiğimi/bildiğimizi; </w:t>
      </w:r>
      <w:r w:rsidR="00AF36D5" w:rsidRPr="00383316">
        <w:rPr>
          <w:rFonts w:ascii="Arial" w:hAnsi="Arial" w:cs="Arial"/>
          <w:color w:val="000000"/>
          <w:sz w:val="18"/>
          <w:szCs w:val="18"/>
          <w:lang w:eastAsia="en-US"/>
        </w:rPr>
        <w:t>bu doğrultuda</w:t>
      </w:r>
      <w:r w:rsidR="00AF36D5" w:rsidRPr="00AF36D5">
        <w:rPr>
          <w:rFonts w:ascii="Arial" w:hAnsi="Arial" w:cs="Arial"/>
          <w:b/>
          <w:bCs/>
          <w:color w:val="000000"/>
          <w:sz w:val="18"/>
          <w:szCs w:val="18"/>
          <w:lang w:eastAsia="en-US"/>
        </w:rPr>
        <w:t xml:space="preserve"> TEKFEN destekli bu projenin </w:t>
      </w:r>
      <w:r w:rsidR="00AF36D5" w:rsidRPr="00383316">
        <w:rPr>
          <w:rFonts w:ascii="Arial" w:hAnsi="Arial" w:cs="Arial"/>
          <w:color w:val="000000"/>
          <w:sz w:val="18"/>
          <w:szCs w:val="18"/>
          <w:lang w:eastAsia="en-US"/>
        </w:rPr>
        <w:t>de tüm değerlendirme, yürütülme ve sonuçlandırılma süreçlerinde</w:t>
      </w:r>
      <w:r w:rsidR="00AF36D5" w:rsidRPr="00AF36D5">
        <w:rPr>
          <w:rFonts w:ascii="Arial" w:hAnsi="Arial" w:cs="Arial"/>
          <w:b/>
          <w:bCs/>
          <w:color w:val="000000"/>
          <w:sz w:val="18"/>
          <w:szCs w:val="18"/>
          <w:lang w:eastAsia="en-US"/>
        </w:rPr>
        <w:t xml:space="preserve"> BAP Yönergesi ve BAP Uygulama Esaslarına </w:t>
      </w:r>
      <w:r w:rsidR="00AF36D5" w:rsidRPr="00383316">
        <w:rPr>
          <w:rFonts w:ascii="Arial" w:hAnsi="Arial" w:cs="Arial"/>
          <w:color w:val="000000"/>
          <w:sz w:val="18"/>
          <w:szCs w:val="18"/>
          <w:lang w:eastAsia="en-US"/>
        </w:rPr>
        <w:t>tabi olacağını;</w:t>
      </w:r>
    </w:p>
    <w:p w14:paraId="3CC9431F" w14:textId="3BB1B2A8" w:rsidR="005A1E84" w:rsidRPr="00AF36D5" w:rsidRDefault="005A1E84">
      <w:pPr>
        <w:widowControl/>
        <w:numPr>
          <w:ilvl w:val="0"/>
          <w:numId w:val="6"/>
        </w:numPr>
        <w:suppressAutoHyphens w:val="0"/>
        <w:autoSpaceDE w:val="0"/>
        <w:autoSpaceDN w:val="0"/>
        <w:adjustRightInd w:val="0"/>
        <w:spacing w:line="276" w:lineRule="auto"/>
        <w:ind w:right="-141"/>
        <w:contextualSpacing/>
        <w:jc w:val="both"/>
        <w:rPr>
          <w:rFonts w:ascii="Arial" w:hAnsi="Arial" w:cs="Arial"/>
          <w:color w:val="000000"/>
          <w:sz w:val="18"/>
          <w:szCs w:val="18"/>
          <w:lang w:val="tr-TR" w:eastAsia="en-US"/>
        </w:rPr>
      </w:pPr>
      <w:r w:rsidRPr="00AF36D5">
        <w:rPr>
          <w:rFonts w:ascii="Arial" w:hAnsi="Arial" w:cs="Arial"/>
          <w:color w:val="000000"/>
          <w:sz w:val="18"/>
          <w:szCs w:val="18"/>
          <w:lang w:val="tr-TR" w:eastAsia="en-US"/>
        </w:rPr>
        <w:t xml:space="preserve">Yürütücünün, proje için gerekli olması durumunda ek belgelerin başvuru aşamasında BAP </w:t>
      </w:r>
      <w:r w:rsidR="00AA1BF9">
        <w:rPr>
          <w:rFonts w:ascii="Arial" w:hAnsi="Arial" w:cs="Arial"/>
          <w:color w:val="000000"/>
          <w:sz w:val="18"/>
          <w:szCs w:val="18"/>
          <w:lang w:val="tr-TR" w:eastAsia="en-US"/>
        </w:rPr>
        <w:t>Koordinasyon Birimi’ne</w:t>
      </w:r>
      <w:r w:rsidRPr="00AF36D5">
        <w:rPr>
          <w:rFonts w:ascii="Arial" w:hAnsi="Arial" w:cs="Arial"/>
          <w:color w:val="000000"/>
          <w:sz w:val="18"/>
          <w:szCs w:val="18"/>
          <w:lang w:val="tr-TR" w:eastAsia="en-US"/>
        </w:rPr>
        <w:t xml:space="preserve"> sunulmasından sorumlu olduğunu, desteklenmesine karar verilen projeler için bu belgelerin tamamlanmaması durumunda proje sözleşmesinin yapılamayacağını bildiğimi/bildiğimizi; </w:t>
      </w:r>
    </w:p>
    <w:p w14:paraId="1020C22C" w14:textId="48AC8556" w:rsidR="004D51BD" w:rsidRPr="00AF36D5" w:rsidRDefault="004D51BD">
      <w:pPr>
        <w:pStyle w:val="ListeParagraf"/>
        <w:numPr>
          <w:ilvl w:val="0"/>
          <w:numId w:val="6"/>
        </w:numPr>
        <w:autoSpaceDE w:val="0"/>
        <w:autoSpaceDN w:val="0"/>
        <w:adjustRightInd w:val="0"/>
        <w:spacing w:after="0" w:line="240" w:lineRule="auto"/>
        <w:ind w:right="-141"/>
        <w:jc w:val="both"/>
        <w:rPr>
          <w:rFonts w:ascii="Arial" w:hAnsi="Arial" w:cs="Arial"/>
          <w:color w:val="000000"/>
          <w:sz w:val="18"/>
          <w:szCs w:val="18"/>
          <w:lang w:val="tr-TR"/>
        </w:rPr>
      </w:pPr>
      <w:r w:rsidRPr="00AF36D5">
        <w:rPr>
          <w:rFonts w:ascii="Arial" w:hAnsi="Arial" w:cs="Arial"/>
          <w:color w:val="000000"/>
          <w:sz w:val="18"/>
          <w:szCs w:val="18"/>
          <w:lang w:val="tr-TR"/>
        </w:rPr>
        <w:t xml:space="preserve">Yukarıda tanımı yapılan projenin verilen süre içinde sağlanan destek ile gerçekleştirileceğini, </w:t>
      </w:r>
      <w:r w:rsidR="00FF090E" w:rsidRPr="00383316">
        <w:rPr>
          <w:rFonts w:ascii="Arial" w:hAnsi="Arial" w:cs="Arial"/>
          <w:b/>
          <w:bCs/>
          <w:color w:val="000000"/>
          <w:sz w:val="18"/>
          <w:szCs w:val="18"/>
          <w:lang w:val="tr-TR"/>
        </w:rPr>
        <w:t>TEKFEN</w:t>
      </w:r>
      <w:r w:rsidRPr="00AF36D5">
        <w:rPr>
          <w:rFonts w:ascii="Arial" w:hAnsi="Arial" w:cs="Arial"/>
          <w:color w:val="000000"/>
          <w:sz w:val="18"/>
          <w:szCs w:val="18"/>
          <w:lang w:val="tr-TR"/>
        </w:rPr>
        <w:t xml:space="preserve"> proje desteği ile alınan mal ve malzemenin Boğaziçi Üniversitesi yerleşkelerinde kullanılacağını, Üniversitenin sağladığı kaynakları kullanarak Üniversite araştırmalarına katılmanın bir şartı olarak, Boğaziçi </w:t>
      </w:r>
      <w:r w:rsidRPr="00D06D10">
        <w:rPr>
          <w:rFonts w:ascii="Arial" w:hAnsi="Arial" w:cs="Arial"/>
          <w:color w:val="000000"/>
          <w:sz w:val="18"/>
          <w:szCs w:val="18"/>
          <w:lang w:val="tr-TR"/>
        </w:rPr>
        <w:t>Üniversitesi Fikri</w:t>
      </w:r>
      <w:r w:rsidR="00D06D10" w:rsidRPr="00D06D10">
        <w:rPr>
          <w:rFonts w:ascii="Arial" w:hAnsi="Arial" w:cs="Arial"/>
          <w:color w:val="000000"/>
          <w:sz w:val="18"/>
          <w:szCs w:val="18"/>
          <w:lang w:val="tr-TR"/>
        </w:rPr>
        <w:t xml:space="preserve"> </w:t>
      </w:r>
      <w:r w:rsidRPr="00D06D10">
        <w:rPr>
          <w:rFonts w:ascii="Arial" w:hAnsi="Arial" w:cs="Arial"/>
          <w:color w:val="000000"/>
          <w:sz w:val="18"/>
          <w:szCs w:val="18"/>
          <w:lang w:val="tr-TR"/>
        </w:rPr>
        <w:t>Mülkiyet</w:t>
      </w:r>
      <w:r w:rsidRPr="00AF36D5">
        <w:rPr>
          <w:rFonts w:ascii="Arial" w:hAnsi="Arial" w:cs="Arial"/>
          <w:color w:val="000000"/>
          <w:sz w:val="18"/>
          <w:szCs w:val="18"/>
          <w:lang w:val="tr-TR"/>
        </w:rPr>
        <w:t xml:space="preserve"> Politikası'nı kabul ettiğimi beyan eder ve araştırma sırasında ve sonucunda çıkacak buluşları gecikmeksizin Üniversite’ye bildireceğimi;</w:t>
      </w:r>
    </w:p>
    <w:p w14:paraId="53C5D784" w14:textId="77777777" w:rsidR="005A1E84" w:rsidRDefault="005A1E84" w:rsidP="00A4445B">
      <w:pPr>
        <w:widowControl/>
        <w:suppressAutoHyphens w:val="0"/>
        <w:autoSpaceDE w:val="0"/>
        <w:autoSpaceDN w:val="0"/>
        <w:adjustRightInd w:val="0"/>
        <w:spacing w:line="276" w:lineRule="auto"/>
        <w:ind w:left="360" w:right="-141"/>
        <w:contextualSpacing/>
        <w:jc w:val="both"/>
        <w:rPr>
          <w:rFonts w:ascii="Arial" w:hAnsi="Arial" w:cs="Arial"/>
          <w:color w:val="000000"/>
          <w:sz w:val="18"/>
          <w:szCs w:val="18"/>
          <w:lang w:eastAsia="en-US"/>
        </w:rPr>
      </w:pPr>
      <w:r w:rsidRPr="00AF36D5">
        <w:rPr>
          <w:rFonts w:ascii="Arial" w:hAnsi="Arial" w:cs="Arial"/>
          <w:color w:val="000000"/>
          <w:sz w:val="18"/>
          <w:szCs w:val="18"/>
          <w:lang w:eastAsia="en-US"/>
        </w:rPr>
        <w:t>kabul ve taahhüt ederim/ederiz.</w:t>
      </w:r>
    </w:p>
    <w:p w14:paraId="67E9D25F" w14:textId="77777777" w:rsidR="00C9743A" w:rsidRDefault="00C9743A" w:rsidP="00A4445B">
      <w:pPr>
        <w:widowControl/>
        <w:suppressAutoHyphens w:val="0"/>
        <w:autoSpaceDE w:val="0"/>
        <w:autoSpaceDN w:val="0"/>
        <w:adjustRightInd w:val="0"/>
        <w:spacing w:line="276" w:lineRule="auto"/>
        <w:ind w:left="360" w:right="-141"/>
        <w:contextualSpacing/>
        <w:jc w:val="both"/>
        <w:rPr>
          <w:rFonts w:ascii="Arial" w:hAnsi="Arial" w:cs="Arial"/>
          <w:color w:val="000000"/>
          <w:sz w:val="18"/>
          <w:szCs w:val="18"/>
          <w:lang w:eastAsia="en-US"/>
        </w:rPr>
      </w:pPr>
    </w:p>
    <w:p w14:paraId="1038642D" w14:textId="77777777" w:rsidR="00C9743A" w:rsidRDefault="00C9743A" w:rsidP="003E4068">
      <w:pPr>
        <w:widowControl/>
        <w:suppressAutoHyphens w:val="0"/>
        <w:autoSpaceDE w:val="0"/>
        <w:autoSpaceDN w:val="0"/>
        <w:adjustRightInd w:val="0"/>
        <w:spacing w:line="276" w:lineRule="auto"/>
        <w:ind w:left="360" w:right="-141"/>
        <w:contextualSpacing/>
        <w:jc w:val="both"/>
        <w:rPr>
          <w:rFonts w:ascii="Arial" w:hAnsi="Arial" w:cs="Arial"/>
          <w:color w:val="000000"/>
          <w:sz w:val="18"/>
          <w:szCs w:val="18"/>
          <w:lang w:val="tr-TR" w:eastAsia="en-US"/>
        </w:rPr>
      </w:pPr>
    </w:p>
    <w:tbl>
      <w:tblPr>
        <w:tblW w:w="9639" w:type="dxa"/>
        <w:tblInd w:w="-10" w:type="dxa"/>
        <w:tblCellMar>
          <w:left w:w="70" w:type="dxa"/>
          <w:right w:w="70" w:type="dxa"/>
        </w:tblCellMar>
        <w:tblLook w:val="04A0" w:firstRow="1" w:lastRow="0" w:firstColumn="1" w:lastColumn="0" w:noHBand="0" w:noVBand="1"/>
      </w:tblPr>
      <w:tblGrid>
        <w:gridCol w:w="2915"/>
        <w:gridCol w:w="2056"/>
        <w:gridCol w:w="2213"/>
        <w:gridCol w:w="2455"/>
      </w:tblGrid>
      <w:tr w:rsidR="00A4445B" w14:paraId="4E67BDF6" w14:textId="77777777">
        <w:trPr>
          <w:cantSplit/>
          <w:trHeight w:val="283"/>
        </w:trPr>
        <w:tc>
          <w:tcPr>
            <w:tcW w:w="9639" w:type="dxa"/>
            <w:gridSpan w:val="4"/>
            <w:tcBorders>
              <w:top w:val="single" w:sz="8" w:space="0" w:color="002060"/>
              <w:left w:val="single" w:sz="8" w:space="0" w:color="002060"/>
              <w:bottom w:val="single" w:sz="4" w:space="0" w:color="002060"/>
              <w:right w:val="single" w:sz="8" w:space="0" w:color="002060"/>
            </w:tcBorders>
            <w:vAlign w:val="center"/>
            <w:hideMark/>
          </w:tcPr>
          <w:p w14:paraId="5E67C7C5" w14:textId="77777777" w:rsidR="005A1E84" w:rsidRDefault="005A1E84" w:rsidP="005A1E84">
            <w:pPr>
              <w:widowControl/>
              <w:suppressAutoHyphens w:val="0"/>
              <w:spacing w:after="200" w:line="276" w:lineRule="auto"/>
              <w:ind w:right="-141"/>
              <w:rPr>
                <w:rFonts w:ascii="Arial" w:hAnsi="Arial" w:cs="Arial"/>
                <w:b/>
                <w:bCs/>
                <w:color w:val="000000"/>
                <w:sz w:val="18"/>
                <w:szCs w:val="18"/>
                <w:lang w:val="tr-TR" w:eastAsia="tr-TR"/>
              </w:rPr>
            </w:pPr>
            <w:r>
              <w:rPr>
                <w:rFonts w:ascii="Arial" w:hAnsi="Arial" w:cs="Arial"/>
                <w:b/>
                <w:bCs/>
                <w:color w:val="000000"/>
                <w:sz w:val="18"/>
                <w:szCs w:val="18"/>
                <w:lang w:eastAsia="tr-TR"/>
              </w:rPr>
              <w:t>PROJE YÜRÜTÜCÜSÜNÜN;</w:t>
            </w:r>
          </w:p>
        </w:tc>
      </w:tr>
      <w:tr w:rsidR="00A4445B" w14:paraId="7BF821A5" w14:textId="77777777" w:rsidTr="00803183">
        <w:trPr>
          <w:trHeight w:val="300"/>
        </w:trPr>
        <w:tc>
          <w:tcPr>
            <w:tcW w:w="2915" w:type="dxa"/>
            <w:tcBorders>
              <w:top w:val="single" w:sz="4" w:space="0" w:color="002060"/>
              <w:left w:val="single" w:sz="8" w:space="0" w:color="002060"/>
              <w:bottom w:val="single" w:sz="4" w:space="0" w:color="002060"/>
              <w:right w:val="single" w:sz="8" w:space="0" w:color="002060"/>
            </w:tcBorders>
            <w:hideMark/>
          </w:tcPr>
          <w:p w14:paraId="7CEF67B2" w14:textId="77777777" w:rsidR="005A1E84" w:rsidRDefault="005A1E84" w:rsidP="005A1E84">
            <w:pPr>
              <w:widowControl/>
              <w:suppressAutoHyphens w:val="0"/>
              <w:spacing w:after="200" w:line="276" w:lineRule="auto"/>
              <w:ind w:right="-141"/>
              <w:rPr>
                <w:rFonts w:ascii="Arial" w:hAnsi="Arial" w:cs="Arial"/>
                <w:color w:val="000000"/>
                <w:sz w:val="18"/>
                <w:szCs w:val="18"/>
                <w:lang w:val="tr-TR" w:eastAsia="tr-TR"/>
              </w:rPr>
            </w:pPr>
            <w:r>
              <w:rPr>
                <w:rFonts w:ascii="Arial" w:hAnsi="Arial" w:cs="Arial"/>
                <w:color w:val="000000"/>
                <w:sz w:val="18"/>
                <w:szCs w:val="18"/>
                <w:lang w:val="tr-TR" w:eastAsia="tr-TR"/>
              </w:rPr>
              <w:t>Adı Soyadı ve Ünvanı:</w:t>
            </w:r>
          </w:p>
        </w:tc>
        <w:tc>
          <w:tcPr>
            <w:tcW w:w="2056" w:type="dxa"/>
            <w:tcBorders>
              <w:top w:val="single" w:sz="4" w:space="0" w:color="002060"/>
              <w:left w:val="nil"/>
              <w:bottom w:val="single" w:sz="4" w:space="0" w:color="002060"/>
              <w:right w:val="single" w:sz="8" w:space="0" w:color="002060"/>
            </w:tcBorders>
            <w:hideMark/>
          </w:tcPr>
          <w:p w14:paraId="076A15FF" w14:textId="77777777" w:rsidR="005A1E84" w:rsidRDefault="005A1E84" w:rsidP="005A1E84">
            <w:pPr>
              <w:widowControl/>
              <w:suppressAutoHyphens w:val="0"/>
              <w:spacing w:after="200" w:line="276" w:lineRule="auto"/>
              <w:ind w:right="-141"/>
              <w:rPr>
                <w:rFonts w:ascii="Arial" w:hAnsi="Arial" w:cs="Arial"/>
                <w:color w:val="000000"/>
                <w:sz w:val="18"/>
                <w:szCs w:val="18"/>
                <w:lang w:val="tr-TR" w:eastAsia="tr-TR"/>
              </w:rPr>
            </w:pPr>
            <w:r>
              <w:rPr>
                <w:rFonts w:ascii="Arial" w:hAnsi="Arial" w:cs="Arial"/>
                <w:color w:val="000000"/>
                <w:sz w:val="18"/>
                <w:szCs w:val="18"/>
                <w:lang w:eastAsia="tr-TR"/>
              </w:rPr>
              <w:t> </w:t>
            </w:r>
          </w:p>
        </w:tc>
        <w:tc>
          <w:tcPr>
            <w:tcW w:w="2213" w:type="dxa"/>
            <w:tcBorders>
              <w:top w:val="single" w:sz="4" w:space="0" w:color="002060"/>
              <w:left w:val="nil"/>
              <w:bottom w:val="single" w:sz="4" w:space="0" w:color="002060"/>
              <w:right w:val="single" w:sz="8" w:space="0" w:color="002060"/>
            </w:tcBorders>
            <w:hideMark/>
          </w:tcPr>
          <w:p w14:paraId="0BDA94B5" w14:textId="77777777" w:rsidR="005A1E84" w:rsidRDefault="005A1E84" w:rsidP="005A1E84">
            <w:pPr>
              <w:widowControl/>
              <w:suppressAutoHyphens w:val="0"/>
              <w:spacing w:after="200" w:line="276" w:lineRule="auto"/>
              <w:ind w:right="-141"/>
              <w:rPr>
                <w:rFonts w:ascii="Arial" w:hAnsi="Arial" w:cs="Arial"/>
                <w:color w:val="000000"/>
                <w:sz w:val="18"/>
                <w:szCs w:val="18"/>
                <w:lang w:val="tr-TR" w:eastAsia="tr-TR"/>
              </w:rPr>
            </w:pPr>
            <w:r>
              <w:rPr>
                <w:rFonts w:ascii="Arial" w:hAnsi="Arial" w:cs="Arial"/>
                <w:color w:val="000000"/>
                <w:sz w:val="18"/>
                <w:szCs w:val="18"/>
                <w:lang w:eastAsia="tr-TR"/>
              </w:rPr>
              <w:t>Elektronik Posta Adresi/Cep Tel:</w:t>
            </w:r>
          </w:p>
        </w:tc>
        <w:tc>
          <w:tcPr>
            <w:tcW w:w="2455" w:type="dxa"/>
            <w:tcBorders>
              <w:top w:val="single" w:sz="4" w:space="0" w:color="002060"/>
              <w:left w:val="nil"/>
              <w:bottom w:val="single" w:sz="4" w:space="0" w:color="002060"/>
              <w:right w:val="single" w:sz="8" w:space="0" w:color="002060"/>
            </w:tcBorders>
            <w:hideMark/>
          </w:tcPr>
          <w:p w14:paraId="5B8798A7" w14:textId="77777777" w:rsidR="005A1E84" w:rsidRDefault="005A1E84" w:rsidP="005A1E84">
            <w:pPr>
              <w:widowControl/>
              <w:suppressAutoHyphens w:val="0"/>
              <w:spacing w:after="200" w:line="276" w:lineRule="auto"/>
              <w:ind w:right="-141"/>
              <w:rPr>
                <w:rFonts w:ascii="Arial" w:hAnsi="Arial" w:cs="Arial"/>
                <w:color w:val="000000"/>
                <w:sz w:val="18"/>
                <w:szCs w:val="18"/>
                <w:lang w:val="tr-TR" w:eastAsia="tr-TR"/>
              </w:rPr>
            </w:pPr>
            <w:r>
              <w:rPr>
                <w:rFonts w:ascii="Arial" w:hAnsi="Arial" w:cs="Arial"/>
                <w:color w:val="000000"/>
                <w:sz w:val="18"/>
                <w:szCs w:val="18"/>
                <w:lang w:eastAsia="tr-TR"/>
              </w:rPr>
              <w:t> </w:t>
            </w:r>
          </w:p>
        </w:tc>
      </w:tr>
      <w:tr w:rsidR="00A4445B" w14:paraId="6D6869FB" w14:textId="77777777" w:rsidTr="00803183">
        <w:trPr>
          <w:trHeight w:val="315"/>
        </w:trPr>
        <w:tc>
          <w:tcPr>
            <w:tcW w:w="2915" w:type="dxa"/>
            <w:tcBorders>
              <w:top w:val="single" w:sz="4" w:space="0" w:color="002060"/>
              <w:left w:val="single" w:sz="8" w:space="0" w:color="002060"/>
              <w:bottom w:val="nil"/>
              <w:right w:val="single" w:sz="8" w:space="0" w:color="002060"/>
            </w:tcBorders>
            <w:hideMark/>
          </w:tcPr>
          <w:p w14:paraId="792FB51E" w14:textId="77777777" w:rsidR="005A1E84" w:rsidRDefault="005A1E84" w:rsidP="005A1E84">
            <w:pPr>
              <w:widowControl/>
              <w:suppressAutoHyphens w:val="0"/>
              <w:spacing w:after="200" w:line="276" w:lineRule="auto"/>
              <w:ind w:right="-141"/>
              <w:rPr>
                <w:rFonts w:ascii="Arial" w:hAnsi="Arial" w:cs="Arial"/>
                <w:color w:val="000000"/>
                <w:sz w:val="18"/>
                <w:szCs w:val="18"/>
                <w:lang w:val="tr-TR" w:eastAsia="tr-TR"/>
              </w:rPr>
            </w:pPr>
            <w:r>
              <w:rPr>
                <w:rFonts w:ascii="Arial" w:hAnsi="Arial" w:cs="Arial"/>
                <w:color w:val="000000"/>
                <w:sz w:val="18"/>
                <w:szCs w:val="18"/>
                <w:lang w:val="tr-TR" w:eastAsia="tr-TR"/>
              </w:rPr>
              <w:t>Fakülte/Enstitü/Yüksekokul/Bölüm:</w:t>
            </w:r>
          </w:p>
        </w:tc>
        <w:tc>
          <w:tcPr>
            <w:tcW w:w="2056" w:type="dxa"/>
            <w:tcBorders>
              <w:top w:val="single" w:sz="4" w:space="0" w:color="002060"/>
              <w:left w:val="nil"/>
              <w:bottom w:val="nil"/>
              <w:right w:val="single" w:sz="8" w:space="0" w:color="002060"/>
            </w:tcBorders>
            <w:hideMark/>
          </w:tcPr>
          <w:p w14:paraId="36443B9B" w14:textId="77777777" w:rsidR="005A1E84" w:rsidRDefault="005A1E84" w:rsidP="005A1E84">
            <w:pPr>
              <w:widowControl/>
              <w:suppressAutoHyphens w:val="0"/>
              <w:spacing w:after="200" w:line="276" w:lineRule="auto"/>
              <w:ind w:right="-141"/>
              <w:rPr>
                <w:rFonts w:ascii="Arial" w:hAnsi="Arial" w:cs="Arial"/>
                <w:color w:val="000000"/>
                <w:sz w:val="18"/>
                <w:szCs w:val="18"/>
                <w:lang w:val="tr-TR" w:eastAsia="tr-TR"/>
              </w:rPr>
            </w:pPr>
            <w:r>
              <w:rPr>
                <w:rFonts w:ascii="Arial" w:hAnsi="Arial" w:cs="Arial"/>
                <w:color w:val="000000"/>
                <w:sz w:val="18"/>
                <w:szCs w:val="18"/>
                <w:lang w:eastAsia="tr-TR"/>
              </w:rPr>
              <w:t> </w:t>
            </w:r>
          </w:p>
        </w:tc>
        <w:tc>
          <w:tcPr>
            <w:tcW w:w="2213" w:type="dxa"/>
            <w:tcBorders>
              <w:top w:val="single" w:sz="4" w:space="0" w:color="002060"/>
              <w:left w:val="nil"/>
              <w:bottom w:val="nil"/>
              <w:right w:val="single" w:sz="8" w:space="0" w:color="002060"/>
            </w:tcBorders>
            <w:hideMark/>
          </w:tcPr>
          <w:p w14:paraId="72AF7EF3" w14:textId="77777777" w:rsidR="005A1E84" w:rsidRDefault="005A1E84" w:rsidP="005A1E84">
            <w:pPr>
              <w:widowControl/>
              <w:suppressAutoHyphens w:val="0"/>
              <w:spacing w:after="200" w:line="276" w:lineRule="auto"/>
              <w:ind w:right="-141"/>
              <w:rPr>
                <w:rFonts w:ascii="Arial" w:hAnsi="Arial" w:cs="Arial"/>
                <w:color w:val="000000"/>
                <w:sz w:val="18"/>
                <w:szCs w:val="18"/>
                <w:lang w:val="tr-TR" w:eastAsia="tr-TR"/>
              </w:rPr>
            </w:pPr>
            <w:r>
              <w:rPr>
                <w:rFonts w:ascii="Arial" w:hAnsi="Arial" w:cs="Arial"/>
                <w:color w:val="000000"/>
                <w:sz w:val="18"/>
                <w:szCs w:val="18"/>
                <w:lang w:val="tr-TR" w:eastAsia="tr-TR"/>
              </w:rPr>
              <w:t>Tarih ve İmza:</w:t>
            </w:r>
          </w:p>
        </w:tc>
        <w:tc>
          <w:tcPr>
            <w:tcW w:w="2455" w:type="dxa"/>
            <w:tcBorders>
              <w:top w:val="single" w:sz="4" w:space="0" w:color="002060"/>
              <w:left w:val="nil"/>
              <w:bottom w:val="nil"/>
              <w:right w:val="single" w:sz="8" w:space="0" w:color="002060"/>
            </w:tcBorders>
            <w:hideMark/>
          </w:tcPr>
          <w:p w14:paraId="51A621B8" w14:textId="77777777" w:rsidR="005A1E84" w:rsidRDefault="005A1E84" w:rsidP="005A1E84">
            <w:pPr>
              <w:widowControl/>
              <w:suppressAutoHyphens w:val="0"/>
              <w:spacing w:after="200" w:line="276" w:lineRule="auto"/>
              <w:ind w:right="-141"/>
              <w:rPr>
                <w:rFonts w:ascii="Arial" w:hAnsi="Arial" w:cs="Arial"/>
                <w:color w:val="000000"/>
                <w:sz w:val="18"/>
                <w:szCs w:val="18"/>
                <w:lang w:val="tr-TR" w:eastAsia="tr-TR"/>
              </w:rPr>
            </w:pPr>
            <w:r>
              <w:rPr>
                <w:rFonts w:ascii="Arial" w:hAnsi="Arial" w:cs="Arial"/>
                <w:color w:val="000000"/>
                <w:sz w:val="18"/>
                <w:szCs w:val="18"/>
                <w:lang w:eastAsia="tr-TR"/>
              </w:rPr>
              <w:t> </w:t>
            </w:r>
          </w:p>
        </w:tc>
      </w:tr>
      <w:tr w:rsidR="00A4445B" w14:paraId="508061FD" w14:textId="77777777">
        <w:trPr>
          <w:cantSplit/>
          <w:trHeight w:val="235"/>
        </w:trPr>
        <w:tc>
          <w:tcPr>
            <w:tcW w:w="9639" w:type="dxa"/>
            <w:gridSpan w:val="4"/>
            <w:tcBorders>
              <w:top w:val="single" w:sz="8" w:space="0" w:color="002060"/>
              <w:left w:val="single" w:sz="8" w:space="0" w:color="002060"/>
              <w:bottom w:val="single" w:sz="8" w:space="0" w:color="002060"/>
              <w:right w:val="single" w:sz="8" w:space="0" w:color="002060"/>
            </w:tcBorders>
            <w:hideMark/>
          </w:tcPr>
          <w:p w14:paraId="59B6AFBA" w14:textId="77777777" w:rsidR="005A1E84" w:rsidRDefault="005A1E84" w:rsidP="005A1E84">
            <w:pPr>
              <w:widowControl/>
              <w:suppressAutoHyphens w:val="0"/>
              <w:spacing w:after="200" w:line="276" w:lineRule="auto"/>
              <w:ind w:right="-141"/>
              <w:rPr>
                <w:rFonts w:ascii="Arial" w:hAnsi="Arial" w:cs="Arial"/>
                <w:b/>
                <w:bCs/>
                <w:color w:val="000000"/>
                <w:sz w:val="18"/>
                <w:szCs w:val="18"/>
                <w:lang w:val="tr-TR" w:eastAsia="tr-TR"/>
              </w:rPr>
            </w:pPr>
            <w:r>
              <w:rPr>
                <w:rFonts w:ascii="Arial" w:hAnsi="Arial" w:cs="Arial"/>
                <w:b/>
                <w:bCs/>
                <w:color w:val="000000"/>
                <w:sz w:val="18"/>
                <w:szCs w:val="18"/>
                <w:lang w:eastAsia="tr-TR"/>
              </w:rPr>
              <w:t xml:space="preserve">PROJE EKİBİNDE YER ALAN </w:t>
            </w:r>
            <w:r w:rsidR="00C9743A">
              <w:rPr>
                <w:rFonts w:ascii="Arial" w:hAnsi="Arial" w:cs="Arial"/>
                <w:b/>
                <w:bCs/>
                <w:color w:val="000000"/>
                <w:sz w:val="18"/>
                <w:szCs w:val="18"/>
                <w:lang w:eastAsia="tr-TR"/>
              </w:rPr>
              <w:t xml:space="preserve">TÜM </w:t>
            </w:r>
            <w:r w:rsidR="00803183">
              <w:rPr>
                <w:rFonts w:ascii="Arial" w:hAnsi="Arial" w:cs="Arial"/>
                <w:b/>
                <w:bCs/>
                <w:color w:val="000000"/>
                <w:sz w:val="18"/>
                <w:szCs w:val="18"/>
                <w:lang w:eastAsia="tr-TR"/>
              </w:rPr>
              <w:t>DOKTORALI ARAŞTIRMACI/DANIŞMANLARIN</w:t>
            </w:r>
            <w:r>
              <w:rPr>
                <w:rFonts w:ascii="Arial" w:hAnsi="Arial" w:cs="Arial"/>
                <w:b/>
                <w:bCs/>
                <w:color w:val="000000"/>
                <w:sz w:val="18"/>
                <w:szCs w:val="18"/>
                <w:lang w:eastAsia="tr-TR"/>
              </w:rPr>
              <w:t xml:space="preserve"> (*)</w:t>
            </w:r>
          </w:p>
        </w:tc>
      </w:tr>
      <w:tr w:rsidR="00A4445B" w14:paraId="27A91345" w14:textId="77777777" w:rsidTr="00803183">
        <w:trPr>
          <w:trHeight w:val="300"/>
        </w:trPr>
        <w:tc>
          <w:tcPr>
            <w:tcW w:w="2915" w:type="dxa"/>
            <w:tcBorders>
              <w:top w:val="nil"/>
              <w:left w:val="single" w:sz="8" w:space="0" w:color="002060"/>
              <w:bottom w:val="nil"/>
              <w:right w:val="single" w:sz="8" w:space="0" w:color="002060"/>
            </w:tcBorders>
            <w:hideMark/>
          </w:tcPr>
          <w:p w14:paraId="683C0492" w14:textId="77777777" w:rsidR="005A1E84" w:rsidRDefault="005A1E84" w:rsidP="005A1E84">
            <w:pPr>
              <w:widowControl/>
              <w:suppressAutoHyphens w:val="0"/>
              <w:spacing w:after="200" w:line="276" w:lineRule="auto"/>
              <w:ind w:right="-141"/>
              <w:rPr>
                <w:rFonts w:ascii="Arial" w:hAnsi="Arial" w:cs="Arial"/>
                <w:color w:val="000000"/>
                <w:sz w:val="18"/>
                <w:szCs w:val="18"/>
                <w:lang w:val="tr-TR" w:eastAsia="tr-TR"/>
              </w:rPr>
            </w:pPr>
            <w:r>
              <w:rPr>
                <w:rFonts w:ascii="Arial" w:hAnsi="Arial" w:cs="Arial"/>
                <w:color w:val="000000"/>
                <w:sz w:val="18"/>
                <w:szCs w:val="18"/>
                <w:lang w:val="tr-TR" w:eastAsia="tr-TR"/>
              </w:rPr>
              <w:t>Adı Soyadı ve Ünvanı:</w:t>
            </w:r>
          </w:p>
        </w:tc>
        <w:tc>
          <w:tcPr>
            <w:tcW w:w="2056" w:type="dxa"/>
            <w:tcBorders>
              <w:top w:val="nil"/>
              <w:left w:val="nil"/>
              <w:bottom w:val="nil"/>
              <w:right w:val="single" w:sz="8" w:space="0" w:color="002060"/>
            </w:tcBorders>
            <w:hideMark/>
          </w:tcPr>
          <w:p w14:paraId="618830D3" w14:textId="77777777" w:rsidR="005A1E84" w:rsidRDefault="005A1E84" w:rsidP="005A1E84">
            <w:pPr>
              <w:widowControl/>
              <w:suppressAutoHyphens w:val="0"/>
              <w:spacing w:after="200" w:line="276" w:lineRule="auto"/>
              <w:ind w:right="-141"/>
              <w:rPr>
                <w:rFonts w:ascii="Arial" w:hAnsi="Arial" w:cs="Arial"/>
                <w:color w:val="000000"/>
                <w:sz w:val="18"/>
                <w:szCs w:val="18"/>
                <w:lang w:val="tr-TR" w:eastAsia="tr-TR"/>
              </w:rPr>
            </w:pPr>
            <w:r>
              <w:rPr>
                <w:rFonts w:ascii="Arial" w:hAnsi="Arial" w:cs="Arial"/>
                <w:color w:val="000000"/>
                <w:sz w:val="18"/>
                <w:szCs w:val="18"/>
                <w:lang w:eastAsia="tr-TR"/>
              </w:rPr>
              <w:t> </w:t>
            </w:r>
          </w:p>
        </w:tc>
        <w:tc>
          <w:tcPr>
            <w:tcW w:w="2213" w:type="dxa"/>
            <w:tcBorders>
              <w:top w:val="nil"/>
              <w:left w:val="nil"/>
              <w:bottom w:val="nil"/>
              <w:right w:val="single" w:sz="8" w:space="0" w:color="002060"/>
            </w:tcBorders>
            <w:hideMark/>
          </w:tcPr>
          <w:p w14:paraId="40C5FC0C" w14:textId="77777777" w:rsidR="005A1E84" w:rsidRDefault="005A1E84" w:rsidP="005A1E84">
            <w:pPr>
              <w:widowControl/>
              <w:suppressAutoHyphens w:val="0"/>
              <w:spacing w:after="200" w:line="276" w:lineRule="auto"/>
              <w:ind w:right="-141"/>
              <w:rPr>
                <w:rFonts w:ascii="Arial" w:hAnsi="Arial" w:cs="Arial"/>
                <w:color w:val="000000"/>
                <w:sz w:val="18"/>
                <w:szCs w:val="18"/>
                <w:lang w:val="tr-TR" w:eastAsia="tr-TR"/>
              </w:rPr>
            </w:pPr>
            <w:r>
              <w:rPr>
                <w:rFonts w:ascii="Arial" w:hAnsi="Arial" w:cs="Arial"/>
                <w:color w:val="000000"/>
                <w:sz w:val="18"/>
                <w:szCs w:val="18"/>
                <w:lang w:eastAsia="tr-TR"/>
              </w:rPr>
              <w:t>Elektronik Posta Adresi/Cep Tel:</w:t>
            </w:r>
          </w:p>
        </w:tc>
        <w:tc>
          <w:tcPr>
            <w:tcW w:w="2455" w:type="dxa"/>
            <w:tcBorders>
              <w:top w:val="nil"/>
              <w:left w:val="nil"/>
              <w:bottom w:val="nil"/>
              <w:right w:val="single" w:sz="8" w:space="0" w:color="002060"/>
            </w:tcBorders>
            <w:hideMark/>
          </w:tcPr>
          <w:p w14:paraId="066339B2" w14:textId="77777777" w:rsidR="005A1E84" w:rsidRDefault="005A1E84" w:rsidP="005A1E84">
            <w:pPr>
              <w:widowControl/>
              <w:suppressAutoHyphens w:val="0"/>
              <w:spacing w:after="200" w:line="276" w:lineRule="auto"/>
              <w:ind w:right="-141"/>
              <w:rPr>
                <w:rFonts w:ascii="Arial" w:hAnsi="Arial" w:cs="Arial"/>
                <w:color w:val="000000"/>
                <w:sz w:val="18"/>
                <w:szCs w:val="18"/>
                <w:lang w:val="tr-TR" w:eastAsia="tr-TR"/>
              </w:rPr>
            </w:pPr>
            <w:r>
              <w:rPr>
                <w:rFonts w:ascii="Arial" w:hAnsi="Arial" w:cs="Arial"/>
                <w:color w:val="000000"/>
                <w:sz w:val="18"/>
                <w:szCs w:val="18"/>
                <w:lang w:eastAsia="tr-TR"/>
              </w:rPr>
              <w:t> </w:t>
            </w:r>
          </w:p>
        </w:tc>
      </w:tr>
      <w:tr w:rsidR="00A4445B" w14:paraId="30E685C0" w14:textId="77777777" w:rsidTr="00803183">
        <w:trPr>
          <w:cantSplit/>
          <w:trHeight w:val="297"/>
        </w:trPr>
        <w:tc>
          <w:tcPr>
            <w:tcW w:w="2915" w:type="dxa"/>
            <w:tcBorders>
              <w:top w:val="single" w:sz="8" w:space="0" w:color="002060"/>
              <w:left w:val="single" w:sz="8" w:space="0" w:color="002060"/>
              <w:bottom w:val="single" w:sz="8" w:space="0" w:color="002060"/>
              <w:right w:val="single" w:sz="8" w:space="0" w:color="002060"/>
            </w:tcBorders>
            <w:hideMark/>
          </w:tcPr>
          <w:p w14:paraId="1C54FAFC" w14:textId="77777777" w:rsidR="005A1E84" w:rsidRDefault="005A1E84" w:rsidP="005A1E84">
            <w:pPr>
              <w:widowControl/>
              <w:suppressAutoHyphens w:val="0"/>
              <w:spacing w:after="200" w:line="276" w:lineRule="auto"/>
              <w:ind w:right="-141"/>
              <w:rPr>
                <w:rFonts w:ascii="Arial" w:hAnsi="Arial" w:cs="Arial"/>
                <w:color w:val="000000"/>
                <w:sz w:val="18"/>
                <w:szCs w:val="18"/>
                <w:lang w:val="tr-TR" w:eastAsia="tr-TR"/>
              </w:rPr>
            </w:pPr>
            <w:r>
              <w:rPr>
                <w:rFonts w:ascii="Arial" w:hAnsi="Arial" w:cs="Arial"/>
                <w:color w:val="000000"/>
                <w:sz w:val="18"/>
                <w:szCs w:val="18"/>
                <w:lang w:eastAsia="tr-TR"/>
              </w:rPr>
              <w:t>Çalıştığı Kurum/Kuruluş:</w:t>
            </w:r>
          </w:p>
        </w:tc>
        <w:tc>
          <w:tcPr>
            <w:tcW w:w="2056" w:type="dxa"/>
            <w:tcBorders>
              <w:top w:val="single" w:sz="8" w:space="0" w:color="002060"/>
              <w:left w:val="nil"/>
              <w:bottom w:val="single" w:sz="8" w:space="0" w:color="002060"/>
              <w:right w:val="single" w:sz="8" w:space="0" w:color="002060"/>
            </w:tcBorders>
            <w:hideMark/>
          </w:tcPr>
          <w:p w14:paraId="032D62E0" w14:textId="77777777" w:rsidR="005A1E84" w:rsidRDefault="005A1E84" w:rsidP="005A1E84">
            <w:pPr>
              <w:widowControl/>
              <w:suppressAutoHyphens w:val="0"/>
              <w:spacing w:after="200" w:line="276" w:lineRule="auto"/>
              <w:ind w:right="-141"/>
              <w:rPr>
                <w:rFonts w:ascii="Arial" w:hAnsi="Arial" w:cs="Arial"/>
                <w:color w:val="000000"/>
                <w:sz w:val="18"/>
                <w:szCs w:val="18"/>
                <w:lang w:val="tr-TR" w:eastAsia="tr-TR"/>
              </w:rPr>
            </w:pPr>
            <w:r>
              <w:rPr>
                <w:rFonts w:ascii="Arial" w:hAnsi="Arial" w:cs="Arial"/>
                <w:color w:val="000000"/>
                <w:sz w:val="18"/>
                <w:szCs w:val="18"/>
                <w:lang w:eastAsia="tr-TR"/>
              </w:rPr>
              <w:t> </w:t>
            </w:r>
          </w:p>
        </w:tc>
        <w:tc>
          <w:tcPr>
            <w:tcW w:w="2213" w:type="dxa"/>
            <w:tcBorders>
              <w:top w:val="single" w:sz="8" w:space="0" w:color="002060"/>
              <w:left w:val="nil"/>
              <w:bottom w:val="single" w:sz="8" w:space="0" w:color="002060"/>
              <w:right w:val="single" w:sz="8" w:space="0" w:color="002060"/>
            </w:tcBorders>
            <w:hideMark/>
          </w:tcPr>
          <w:p w14:paraId="7F36F03B" w14:textId="77777777" w:rsidR="005A1E84" w:rsidRDefault="005A1E84" w:rsidP="005A1E84">
            <w:pPr>
              <w:widowControl/>
              <w:suppressAutoHyphens w:val="0"/>
              <w:spacing w:after="200" w:line="276" w:lineRule="auto"/>
              <w:ind w:right="-141"/>
              <w:rPr>
                <w:rFonts w:ascii="Arial" w:hAnsi="Arial" w:cs="Arial"/>
                <w:color w:val="000000"/>
                <w:sz w:val="18"/>
                <w:szCs w:val="18"/>
                <w:lang w:val="tr-TR" w:eastAsia="tr-TR"/>
              </w:rPr>
            </w:pPr>
            <w:r>
              <w:rPr>
                <w:rFonts w:ascii="Arial" w:hAnsi="Arial" w:cs="Arial"/>
                <w:color w:val="000000"/>
                <w:sz w:val="18"/>
                <w:szCs w:val="18"/>
                <w:lang w:eastAsia="tr-TR"/>
              </w:rPr>
              <w:t>Tarih:</w:t>
            </w:r>
          </w:p>
        </w:tc>
        <w:tc>
          <w:tcPr>
            <w:tcW w:w="2455" w:type="dxa"/>
            <w:tcBorders>
              <w:top w:val="single" w:sz="8" w:space="0" w:color="002060"/>
              <w:left w:val="nil"/>
              <w:bottom w:val="single" w:sz="8" w:space="0" w:color="002060"/>
              <w:right w:val="single" w:sz="8" w:space="0" w:color="002060"/>
            </w:tcBorders>
            <w:hideMark/>
          </w:tcPr>
          <w:p w14:paraId="79AB04DD" w14:textId="77777777" w:rsidR="005A1E84" w:rsidRDefault="005A1E84" w:rsidP="005A1E84">
            <w:pPr>
              <w:widowControl/>
              <w:suppressAutoHyphens w:val="0"/>
              <w:spacing w:after="200" w:line="276" w:lineRule="auto"/>
              <w:ind w:right="-141"/>
              <w:rPr>
                <w:rFonts w:ascii="Arial" w:hAnsi="Arial" w:cs="Arial"/>
                <w:color w:val="000000"/>
                <w:sz w:val="18"/>
                <w:szCs w:val="18"/>
                <w:lang w:val="tr-TR" w:eastAsia="tr-TR"/>
              </w:rPr>
            </w:pPr>
          </w:p>
        </w:tc>
      </w:tr>
      <w:tr w:rsidR="00A4445B" w14:paraId="3716A7DF" w14:textId="77777777" w:rsidTr="00803183">
        <w:trPr>
          <w:cantSplit/>
          <w:trHeight w:val="360"/>
        </w:trPr>
        <w:tc>
          <w:tcPr>
            <w:tcW w:w="2915" w:type="dxa"/>
            <w:tcBorders>
              <w:top w:val="single" w:sz="8" w:space="0" w:color="002060"/>
              <w:left w:val="single" w:sz="8" w:space="0" w:color="002060"/>
              <w:bottom w:val="single" w:sz="4" w:space="0" w:color="auto"/>
              <w:right w:val="single" w:sz="8" w:space="0" w:color="002060"/>
            </w:tcBorders>
            <w:hideMark/>
          </w:tcPr>
          <w:p w14:paraId="16A5ED25" w14:textId="77777777" w:rsidR="005A1E84" w:rsidRDefault="005A1E84" w:rsidP="005A1E84">
            <w:pPr>
              <w:widowControl/>
              <w:suppressAutoHyphens w:val="0"/>
              <w:spacing w:after="200" w:line="276" w:lineRule="auto"/>
              <w:ind w:right="-141"/>
              <w:rPr>
                <w:rFonts w:ascii="Arial" w:hAnsi="Arial" w:cs="Arial"/>
                <w:color w:val="000000"/>
                <w:sz w:val="18"/>
                <w:szCs w:val="18"/>
                <w:lang w:val="tr-TR" w:eastAsia="tr-TR"/>
              </w:rPr>
            </w:pPr>
            <w:r>
              <w:rPr>
                <w:rFonts w:ascii="Arial" w:hAnsi="Arial" w:cs="Arial"/>
                <w:color w:val="000000"/>
                <w:sz w:val="18"/>
                <w:szCs w:val="18"/>
                <w:lang w:eastAsia="tr-TR"/>
              </w:rPr>
              <w:t>Fakülte/Enstitü/Yüksekokul/Bölüm:</w:t>
            </w:r>
          </w:p>
        </w:tc>
        <w:tc>
          <w:tcPr>
            <w:tcW w:w="2056" w:type="dxa"/>
            <w:tcBorders>
              <w:top w:val="single" w:sz="8" w:space="0" w:color="002060"/>
              <w:left w:val="nil"/>
              <w:bottom w:val="single" w:sz="4" w:space="0" w:color="auto"/>
              <w:right w:val="single" w:sz="8" w:space="0" w:color="002060"/>
            </w:tcBorders>
            <w:hideMark/>
          </w:tcPr>
          <w:p w14:paraId="76876879" w14:textId="77777777" w:rsidR="005A1E84" w:rsidRDefault="005A1E84" w:rsidP="005A1E84">
            <w:pPr>
              <w:widowControl/>
              <w:suppressAutoHyphens w:val="0"/>
              <w:spacing w:after="200" w:line="276" w:lineRule="auto"/>
              <w:ind w:right="-141"/>
              <w:rPr>
                <w:rFonts w:ascii="Arial" w:hAnsi="Arial" w:cs="Arial"/>
                <w:color w:val="000000"/>
                <w:sz w:val="18"/>
                <w:szCs w:val="18"/>
                <w:lang w:val="tr-TR" w:eastAsia="tr-TR"/>
              </w:rPr>
            </w:pPr>
            <w:r>
              <w:rPr>
                <w:rFonts w:ascii="Arial" w:hAnsi="Arial" w:cs="Arial"/>
                <w:color w:val="000000"/>
                <w:sz w:val="18"/>
                <w:szCs w:val="18"/>
                <w:lang w:eastAsia="tr-TR"/>
              </w:rPr>
              <w:t> </w:t>
            </w:r>
          </w:p>
        </w:tc>
        <w:tc>
          <w:tcPr>
            <w:tcW w:w="2213" w:type="dxa"/>
            <w:tcBorders>
              <w:top w:val="single" w:sz="8" w:space="0" w:color="002060"/>
              <w:left w:val="nil"/>
              <w:bottom w:val="single" w:sz="4" w:space="0" w:color="002060"/>
              <w:right w:val="single" w:sz="8" w:space="0" w:color="002060"/>
            </w:tcBorders>
            <w:hideMark/>
          </w:tcPr>
          <w:p w14:paraId="43BFE776" w14:textId="77777777" w:rsidR="005A1E84" w:rsidRDefault="005A1E84" w:rsidP="005A1E84">
            <w:pPr>
              <w:widowControl/>
              <w:suppressAutoHyphens w:val="0"/>
              <w:spacing w:after="200" w:line="276" w:lineRule="auto"/>
              <w:ind w:right="-141"/>
              <w:rPr>
                <w:rFonts w:ascii="Arial" w:hAnsi="Arial" w:cs="Arial"/>
                <w:color w:val="000000"/>
                <w:sz w:val="18"/>
                <w:szCs w:val="18"/>
                <w:lang w:val="tr-TR" w:eastAsia="tr-TR"/>
              </w:rPr>
            </w:pPr>
            <w:r>
              <w:rPr>
                <w:rFonts w:ascii="Arial" w:hAnsi="Arial" w:cs="Arial"/>
                <w:color w:val="000000"/>
                <w:sz w:val="18"/>
                <w:szCs w:val="18"/>
                <w:lang w:eastAsia="tr-TR"/>
              </w:rPr>
              <w:t>İmza:</w:t>
            </w:r>
          </w:p>
        </w:tc>
        <w:tc>
          <w:tcPr>
            <w:tcW w:w="2455" w:type="dxa"/>
            <w:tcBorders>
              <w:top w:val="single" w:sz="8" w:space="0" w:color="002060"/>
              <w:left w:val="nil"/>
              <w:bottom w:val="single" w:sz="4" w:space="0" w:color="002060"/>
              <w:right w:val="single" w:sz="8" w:space="0" w:color="002060"/>
            </w:tcBorders>
            <w:hideMark/>
          </w:tcPr>
          <w:p w14:paraId="341F7D4C" w14:textId="77777777" w:rsidR="005A1E84" w:rsidRDefault="005A1E84" w:rsidP="005A1E84">
            <w:pPr>
              <w:widowControl/>
              <w:suppressAutoHyphens w:val="0"/>
              <w:spacing w:after="200" w:line="276" w:lineRule="auto"/>
              <w:ind w:right="-141"/>
              <w:rPr>
                <w:rFonts w:ascii="Arial" w:hAnsi="Arial" w:cs="Arial"/>
                <w:color w:val="000000"/>
                <w:sz w:val="18"/>
                <w:szCs w:val="18"/>
                <w:lang w:val="tr-TR" w:eastAsia="tr-TR"/>
              </w:rPr>
            </w:pPr>
            <w:r>
              <w:rPr>
                <w:rFonts w:ascii="Arial" w:hAnsi="Arial" w:cs="Arial"/>
                <w:color w:val="000000"/>
                <w:sz w:val="18"/>
                <w:szCs w:val="18"/>
                <w:lang w:eastAsia="tr-TR"/>
              </w:rPr>
              <w:t> </w:t>
            </w:r>
          </w:p>
        </w:tc>
      </w:tr>
    </w:tbl>
    <w:p w14:paraId="7B32F8FD" w14:textId="77777777" w:rsidR="00803183" w:rsidRDefault="00803183" w:rsidP="00803183">
      <w:pPr>
        <w:widowControl/>
        <w:suppressAutoHyphens w:val="0"/>
        <w:spacing w:line="276" w:lineRule="auto"/>
        <w:ind w:right="-141"/>
        <w:rPr>
          <w:rFonts w:ascii="Arial" w:hAnsi="Arial" w:cs="Arial"/>
          <w:color w:val="000000"/>
          <w:sz w:val="18"/>
          <w:szCs w:val="18"/>
          <w:lang w:eastAsia="en-US"/>
        </w:rPr>
      </w:pPr>
    </w:p>
    <w:p w14:paraId="6D870016" w14:textId="77777777" w:rsidR="005A1E84" w:rsidRDefault="005A1E84" w:rsidP="005A1E84">
      <w:pPr>
        <w:widowControl/>
        <w:suppressAutoHyphens w:val="0"/>
        <w:spacing w:after="200" w:line="276" w:lineRule="auto"/>
        <w:ind w:right="-141"/>
        <w:rPr>
          <w:rFonts w:ascii="Arial" w:hAnsi="Arial" w:cs="Arial"/>
          <w:color w:val="000000"/>
          <w:sz w:val="18"/>
          <w:szCs w:val="18"/>
          <w:lang w:eastAsia="en-US"/>
        </w:rPr>
      </w:pPr>
      <w:r>
        <w:rPr>
          <w:rFonts w:ascii="Arial" w:hAnsi="Arial" w:cs="Arial"/>
          <w:color w:val="000000"/>
          <w:sz w:val="18"/>
          <w:szCs w:val="18"/>
          <w:lang w:eastAsia="en-US"/>
        </w:rPr>
        <w:t xml:space="preserve"> (*) Gerektiği kadar çoğaltılabilir.</w:t>
      </w:r>
    </w:p>
    <w:p w14:paraId="6F1B47B2" w14:textId="77777777" w:rsidR="00C9743A" w:rsidRDefault="00C9743A" w:rsidP="005A1E84">
      <w:pPr>
        <w:widowControl/>
        <w:suppressAutoHyphens w:val="0"/>
        <w:spacing w:after="200" w:line="276" w:lineRule="auto"/>
        <w:ind w:right="-141"/>
        <w:rPr>
          <w:rFonts w:ascii="Arial" w:hAnsi="Arial" w:cs="Arial"/>
          <w:b/>
          <w:color w:val="000000"/>
          <w:sz w:val="18"/>
          <w:szCs w:val="18"/>
          <w:lang w:eastAsia="en-US"/>
        </w:rPr>
      </w:pPr>
      <w:r w:rsidRPr="00765F86">
        <w:rPr>
          <w:rFonts w:ascii="Arial" w:hAnsi="Arial" w:cs="Arial"/>
          <w:b/>
          <w:color w:val="000000"/>
          <w:sz w:val="18"/>
          <w:szCs w:val="18"/>
          <w:lang w:eastAsia="en-US"/>
        </w:rPr>
        <w:t>Proje ekibinde yer alan tüm</w:t>
      </w:r>
      <w:r w:rsidR="00803183" w:rsidRPr="00765F86">
        <w:rPr>
          <w:rFonts w:ascii="Arial" w:hAnsi="Arial" w:cs="Arial"/>
          <w:b/>
          <w:color w:val="000000"/>
          <w:sz w:val="18"/>
          <w:szCs w:val="18"/>
          <w:lang w:eastAsia="en-US"/>
        </w:rPr>
        <w:t xml:space="preserve"> doktoralı araştırmacıların/danışmanların</w:t>
      </w:r>
      <w:r w:rsidRPr="00765F86">
        <w:rPr>
          <w:rFonts w:ascii="Arial" w:hAnsi="Arial" w:cs="Arial"/>
          <w:b/>
          <w:color w:val="000000"/>
          <w:sz w:val="18"/>
          <w:szCs w:val="18"/>
          <w:lang w:eastAsia="en-US"/>
        </w:rPr>
        <w:t xml:space="preserve"> işbu taahhüt metnini imzalaması zorunludur. </w:t>
      </w:r>
    </w:p>
    <w:p w14:paraId="049A73AD" w14:textId="77777777" w:rsidR="00D455E8" w:rsidRPr="002D29F8" w:rsidRDefault="00D455E8" w:rsidP="00D455E8">
      <w:pPr>
        <w:pStyle w:val="WW-NormalWeb1"/>
        <w:contextualSpacing/>
        <w:jc w:val="both"/>
        <w:rPr>
          <w:rFonts w:ascii="Arial" w:hAnsi="Arial" w:cs="Arial"/>
          <w:b/>
          <w:bCs/>
          <w:color w:val="000000"/>
          <w:sz w:val="18"/>
          <w:szCs w:val="18"/>
        </w:rPr>
      </w:pPr>
      <w:r>
        <w:rPr>
          <w:rFonts w:ascii="Arial" w:hAnsi="Arial" w:cs="Arial"/>
          <w:b/>
          <w:bCs/>
          <w:sz w:val="18"/>
          <w:szCs w:val="18"/>
        </w:rPr>
        <w:br w:type="page"/>
      </w:r>
      <w:r w:rsidRPr="002D29F8">
        <w:rPr>
          <w:rFonts w:ascii="Arial" w:hAnsi="Arial" w:cs="Arial"/>
          <w:b/>
          <w:bCs/>
          <w:color w:val="000000"/>
          <w:sz w:val="18"/>
          <w:szCs w:val="18"/>
        </w:rPr>
        <w:lastRenderedPageBreak/>
        <w:t xml:space="preserve">EK-1: KAYNAKLAR </w:t>
      </w:r>
    </w:p>
    <w:p w14:paraId="345458A3" w14:textId="213B2E90" w:rsidR="00D455E8" w:rsidRDefault="00D455E8" w:rsidP="00D455E8">
      <w:pPr>
        <w:pStyle w:val="WW-NormalWeb1"/>
        <w:contextualSpacing/>
        <w:jc w:val="both"/>
        <w:rPr>
          <w:rFonts w:ascii="Arial" w:hAnsi="Arial" w:cs="Arial"/>
          <w:b/>
          <w:bCs/>
          <w:color w:val="000000"/>
          <w:sz w:val="18"/>
          <w:szCs w:val="18"/>
        </w:rPr>
      </w:pPr>
      <w:r w:rsidRPr="002D29F8">
        <w:rPr>
          <w:rFonts w:ascii="Arial" w:hAnsi="Arial" w:cs="Arial"/>
          <w:b/>
          <w:bCs/>
          <w:color w:val="000000"/>
          <w:sz w:val="18"/>
          <w:szCs w:val="18"/>
        </w:rPr>
        <w:t>Bu bölümde, proje önerisinde yararlanılan kaynakların</w:t>
      </w:r>
      <w:r w:rsidRPr="002D29F8">
        <w:rPr>
          <w:rFonts w:ascii="Arial" w:hAnsi="Arial" w:cs="Arial"/>
          <w:b/>
          <w:bCs/>
          <w:color w:val="FF0000"/>
          <w:sz w:val="18"/>
          <w:szCs w:val="18"/>
        </w:rPr>
        <w:t xml:space="preserve"> </w:t>
      </w:r>
      <w:r w:rsidRPr="002D29F8">
        <w:rPr>
          <w:rFonts w:ascii="Arial" w:hAnsi="Arial" w:cs="Arial"/>
          <w:b/>
          <w:bCs/>
          <w:color w:val="000000"/>
          <w:sz w:val="18"/>
          <w:szCs w:val="18"/>
        </w:rPr>
        <w:t>“Kaynak</w:t>
      </w:r>
      <w:r w:rsidR="0080063D">
        <w:rPr>
          <w:rFonts w:ascii="Arial" w:hAnsi="Arial" w:cs="Arial"/>
          <w:b/>
          <w:bCs/>
          <w:color w:val="000000"/>
          <w:sz w:val="18"/>
          <w:szCs w:val="18"/>
        </w:rPr>
        <w:t xml:space="preserve"> Gösterme Kılavuzu</w:t>
      </w:r>
      <w:r w:rsidRPr="002D29F8">
        <w:rPr>
          <w:rFonts w:ascii="Arial" w:hAnsi="Arial" w:cs="Arial"/>
          <w:b/>
          <w:bCs/>
          <w:color w:val="000000"/>
          <w:sz w:val="18"/>
          <w:szCs w:val="18"/>
        </w:rPr>
        <w:t>” belgesindeki açıklamalara uygun olarak verilmeli ve bu kaynaklara metin içerisinde atıf yapılmalıdır. DOI numarası bulunan kaynaklar için kaynağın sonuna DOI numarasının da eklenmesi zorunludur.</w:t>
      </w:r>
    </w:p>
    <w:p w14:paraId="36DD106E" w14:textId="38936003" w:rsidR="002A7C56" w:rsidRDefault="002A7C56" w:rsidP="00DD30C6">
      <w:pPr>
        <w:pStyle w:val="WW-NormalWeb1"/>
        <w:tabs>
          <w:tab w:val="left" w:pos="6379"/>
        </w:tabs>
        <w:spacing w:before="0" w:after="0"/>
        <w:ind w:right="535"/>
        <w:jc w:val="both"/>
        <w:rPr>
          <w:rFonts w:ascii="Arial" w:hAnsi="Arial" w:cs="Arial"/>
          <w:b/>
          <w:bCs/>
          <w:sz w:val="18"/>
          <w:szCs w:val="18"/>
        </w:rPr>
      </w:pPr>
      <w:r>
        <w:rPr>
          <w:rFonts w:ascii="Arial" w:hAnsi="Arial" w:cs="Arial"/>
          <w:b/>
          <w:bCs/>
          <w:color w:val="000000"/>
          <w:sz w:val="18"/>
          <w:szCs w:val="18"/>
        </w:rPr>
        <w:br w:type="page"/>
      </w:r>
      <w:r w:rsidRPr="002A7C56">
        <w:rPr>
          <w:rFonts w:ascii="Arial" w:hAnsi="Arial" w:cs="Arial"/>
          <w:b/>
          <w:bCs/>
          <w:color w:val="000000"/>
          <w:sz w:val="18"/>
          <w:szCs w:val="18"/>
        </w:rPr>
        <w:lastRenderedPageBreak/>
        <w:t xml:space="preserve">EK-2: </w:t>
      </w:r>
      <w:r w:rsidRPr="002A7C56">
        <w:rPr>
          <w:rFonts w:ascii="Arial" w:hAnsi="Arial" w:cs="Arial"/>
          <w:b/>
          <w:bCs/>
          <w:sz w:val="18"/>
          <w:szCs w:val="18"/>
        </w:rPr>
        <w:t>BÜTÇE ve GEREKÇESİ</w:t>
      </w:r>
    </w:p>
    <w:p w14:paraId="7D10DBF8" w14:textId="77777777" w:rsidR="002A7C56" w:rsidRDefault="002A7C56" w:rsidP="00DD30C6">
      <w:pPr>
        <w:pStyle w:val="WW-NormalWeb1"/>
        <w:tabs>
          <w:tab w:val="left" w:pos="10348"/>
        </w:tabs>
        <w:spacing w:before="0" w:after="0"/>
        <w:jc w:val="both"/>
        <w:rPr>
          <w:rFonts w:ascii="Arial" w:hAnsi="Arial" w:cs="Arial"/>
          <w:sz w:val="18"/>
          <w:szCs w:val="18"/>
        </w:rPr>
      </w:pPr>
    </w:p>
    <w:p w14:paraId="77A0A88B" w14:textId="5B5D0C2F" w:rsidR="002A7C56" w:rsidRPr="002A7C56" w:rsidRDefault="002A7C56" w:rsidP="00DD30C6">
      <w:pPr>
        <w:pStyle w:val="WW-NormalWeb1"/>
        <w:tabs>
          <w:tab w:val="left" w:pos="10348"/>
        </w:tabs>
        <w:spacing w:before="0" w:after="0"/>
        <w:jc w:val="both"/>
        <w:rPr>
          <w:rFonts w:ascii="Arial" w:hAnsi="Arial" w:cs="Arial"/>
          <w:sz w:val="18"/>
          <w:szCs w:val="18"/>
        </w:rPr>
      </w:pPr>
      <w:r w:rsidRPr="002A7C56">
        <w:rPr>
          <w:rFonts w:ascii="Arial" w:hAnsi="Arial" w:cs="Arial"/>
          <w:sz w:val="18"/>
          <w:szCs w:val="18"/>
        </w:rPr>
        <w:t xml:space="preserve">Aşağıdaki </w:t>
      </w:r>
      <w:r w:rsidRPr="002A7C56">
        <w:rPr>
          <w:rFonts w:ascii="Arial" w:hAnsi="Arial" w:cs="Arial"/>
          <w:b/>
          <w:bCs/>
          <w:sz w:val="18"/>
          <w:szCs w:val="18"/>
        </w:rPr>
        <w:t>Genel Bütçe Tablosu</w:t>
      </w:r>
      <w:r w:rsidRPr="002A7C56">
        <w:rPr>
          <w:rFonts w:ascii="Arial" w:hAnsi="Arial" w:cs="Arial"/>
          <w:sz w:val="18"/>
          <w:szCs w:val="18"/>
        </w:rPr>
        <w:t xml:space="preserve"> ve </w:t>
      </w:r>
      <w:r w:rsidRPr="002A7C56">
        <w:rPr>
          <w:rFonts w:ascii="Arial" w:hAnsi="Arial" w:cs="Arial"/>
          <w:b/>
          <w:bCs/>
          <w:sz w:val="18"/>
          <w:szCs w:val="18"/>
        </w:rPr>
        <w:t>Ayrıntılı Bütçe Tablosu</w:t>
      </w:r>
      <w:r w:rsidRPr="002A7C56">
        <w:rPr>
          <w:rFonts w:ascii="Arial" w:hAnsi="Arial" w:cs="Arial"/>
          <w:sz w:val="18"/>
          <w:szCs w:val="18"/>
        </w:rPr>
        <w:t xml:space="preserve"> eksiksiz olarak doldurulmalıdır. Genel Bütçe Tablosu’nda yer alan her bir bütçe kaleminin tutarı, ilgili Ayrıntılı Bütçe Tablosu’nun genel toplamıyla tutarlı olmalıdır. Talep edilen desteğin her bir kalemi için ayrıntılı gerekçe ve teknik bilgiler verilmelidir. Başvuru aşamasında </w:t>
      </w:r>
      <w:r w:rsidRPr="00DD30C6">
        <w:rPr>
          <w:rFonts w:ascii="Arial" w:hAnsi="Arial" w:cs="Arial"/>
          <w:b/>
          <w:bCs/>
          <w:sz w:val="18"/>
          <w:szCs w:val="18"/>
        </w:rPr>
        <w:t>proforma fatura veya teknik şartname</w:t>
      </w:r>
      <w:r w:rsidRPr="002A7C56">
        <w:rPr>
          <w:rFonts w:ascii="Arial" w:hAnsi="Arial" w:cs="Arial"/>
          <w:sz w:val="18"/>
          <w:szCs w:val="18"/>
        </w:rPr>
        <w:t xml:space="preserve"> sunulması zorunludur</w:t>
      </w:r>
      <w:r w:rsidR="00DD30C6">
        <w:rPr>
          <w:rFonts w:ascii="Arial" w:hAnsi="Arial" w:cs="Arial"/>
          <w:sz w:val="18"/>
          <w:szCs w:val="18"/>
        </w:rPr>
        <w:t>.</w:t>
      </w:r>
      <w:r w:rsidRPr="002A7C56">
        <w:rPr>
          <w:rFonts w:ascii="Arial" w:hAnsi="Arial" w:cs="Arial"/>
          <w:sz w:val="18"/>
          <w:szCs w:val="18"/>
        </w:rPr>
        <w:t xml:space="preserve"> </w:t>
      </w:r>
      <w:r w:rsidR="00DD30C6">
        <w:rPr>
          <w:rFonts w:ascii="Arial" w:hAnsi="Arial" w:cs="Arial"/>
          <w:sz w:val="18"/>
          <w:szCs w:val="18"/>
        </w:rPr>
        <w:t>S</w:t>
      </w:r>
      <w:r w:rsidRPr="002A7C56">
        <w:rPr>
          <w:rFonts w:ascii="Arial" w:hAnsi="Arial" w:cs="Arial"/>
          <w:sz w:val="18"/>
          <w:szCs w:val="18"/>
        </w:rPr>
        <w:t>arf giderleri için ise projedeki gerekliliğin değerlendirilmesine imkân tanıyacak detayda bir listenin sunulması yeterlidir.</w:t>
      </w:r>
    </w:p>
    <w:p w14:paraId="28235B42" w14:textId="77777777" w:rsidR="002A7C56" w:rsidRPr="002A7C56" w:rsidRDefault="002A7C56" w:rsidP="00DD30C6">
      <w:pPr>
        <w:pStyle w:val="WW-NormalWeb1"/>
        <w:spacing w:before="0" w:after="0"/>
        <w:ind w:right="535"/>
        <w:jc w:val="both"/>
        <w:rPr>
          <w:rFonts w:ascii="Arial" w:hAnsi="Arial" w:cs="Arial"/>
          <w:sz w:val="18"/>
          <w:szCs w:val="18"/>
        </w:rPr>
      </w:pPr>
    </w:p>
    <w:p w14:paraId="6F70A986" w14:textId="77777777" w:rsidR="002A7C56" w:rsidRPr="001C00A2" w:rsidRDefault="002A7C56" w:rsidP="00DD30C6">
      <w:pPr>
        <w:pStyle w:val="WW-NormalWeb1"/>
        <w:spacing w:before="0" w:after="0"/>
        <w:ind w:right="535"/>
        <w:jc w:val="both"/>
        <w:rPr>
          <w:rFonts w:ascii="Arial" w:hAnsi="Arial" w:cs="Arial"/>
          <w:sz w:val="10"/>
          <w:szCs w:val="10"/>
        </w:rPr>
      </w:pPr>
    </w:p>
    <w:p w14:paraId="50245C82" w14:textId="77777777" w:rsidR="002A7C56" w:rsidRPr="001C00A2" w:rsidRDefault="002A7C56" w:rsidP="00DD30C6">
      <w:pPr>
        <w:spacing w:after="240"/>
        <w:jc w:val="center"/>
        <w:rPr>
          <w:rFonts w:ascii="Arial" w:hAnsi="Arial" w:cs="Arial"/>
          <w:b/>
          <w:sz w:val="18"/>
          <w:szCs w:val="18"/>
          <w:lang w:val="tr-TR"/>
        </w:rPr>
      </w:pPr>
      <w:r w:rsidRPr="001C00A2">
        <w:rPr>
          <w:rFonts w:ascii="Arial" w:hAnsi="Arial" w:cs="Arial"/>
          <w:b/>
          <w:sz w:val="18"/>
          <w:szCs w:val="18"/>
          <w:lang w:val="tr-TR"/>
        </w:rPr>
        <w:t xml:space="preserve">GENEL BÜTÇE TABLOSU (TL) </w:t>
      </w:r>
    </w:p>
    <w:tbl>
      <w:tblPr>
        <w:tblW w:w="9993" w:type="dxa"/>
        <w:jc w:val="center"/>
        <w:tblBorders>
          <w:top w:val="single" w:sz="8" w:space="0" w:color="auto"/>
          <w:left w:val="single" w:sz="8" w:space="0" w:color="auto"/>
          <w:bottom w:val="single" w:sz="8" w:space="0" w:color="auto"/>
          <w:right w:val="single" w:sz="8" w:space="0" w:color="auto"/>
          <w:insideH w:val="single" w:sz="8" w:space="0" w:color="000000"/>
          <w:insideV w:val="single" w:sz="8" w:space="0" w:color="000000"/>
        </w:tblBorders>
        <w:tblLook w:val="0000" w:firstRow="0" w:lastRow="0" w:firstColumn="0" w:lastColumn="0" w:noHBand="0" w:noVBand="0"/>
      </w:tblPr>
      <w:tblGrid>
        <w:gridCol w:w="2051"/>
        <w:gridCol w:w="2024"/>
        <w:gridCol w:w="2025"/>
        <w:gridCol w:w="2024"/>
        <w:gridCol w:w="1869"/>
      </w:tblGrid>
      <w:tr w:rsidR="002A7C56" w:rsidRPr="001C00A2" w14:paraId="239A23AB" w14:textId="77777777" w:rsidTr="00E14664">
        <w:trPr>
          <w:cantSplit/>
          <w:trHeight w:hRule="exact" w:val="600"/>
          <w:jc w:val="center"/>
        </w:trPr>
        <w:tc>
          <w:tcPr>
            <w:tcW w:w="2051" w:type="dxa"/>
            <w:shd w:val="clear" w:color="auto" w:fill="D9D9D9"/>
            <w:vAlign w:val="center"/>
          </w:tcPr>
          <w:p w14:paraId="1DFDD78C" w14:textId="77777777" w:rsidR="002A7C56" w:rsidRPr="001C00A2" w:rsidRDefault="002A7C56" w:rsidP="00071662">
            <w:pPr>
              <w:snapToGrid w:val="0"/>
              <w:jc w:val="center"/>
              <w:rPr>
                <w:rFonts w:ascii="Arial" w:hAnsi="Arial" w:cs="Arial"/>
                <w:b/>
                <w:sz w:val="16"/>
                <w:szCs w:val="16"/>
                <w:lang w:val="tr-TR"/>
              </w:rPr>
            </w:pPr>
            <w:bookmarkStart w:id="0" w:name="_Hlk233714358"/>
            <w:r w:rsidRPr="001C00A2">
              <w:rPr>
                <w:rFonts w:ascii="Arial" w:hAnsi="Arial" w:cs="Arial"/>
                <w:b/>
                <w:sz w:val="16"/>
                <w:szCs w:val="16"/>
                <w:lang w:val="tr-TR"/>
              </w:rPr>
              <w:t>Makine ve</w:t>
            </w:r>
          </w:p>
          <w:p w14:paraId="2E42D40D" w14:textId="77777777" w:rsidR="002A7C56" w:rsidRPr="001C00A2" w:rsidRDefault="002A7C56" w:rsidP="00071662">
            <w:pPr>
              <w:jc w:val="center"/>
              <w:rPr>
                <w:rFonts w:ascii="Arial" w:hAnsi="Arial" w:cs="Arial"/>
                <w:b/>
                <w:sz w:val="16"/>
                <w:szCs w:val="16"/>
                <w:lang w:val="tr-TR"/>
              </w:rPr>
            </w:pPr>
            <w:r w:rsidRPr="001C00A2">
              <w:rPr>
                <w:rFonts w:ascii="Arial" w:hAnsi="Arial" w:cs="Arial"/>
                <w:b/>
                <w:sz w:val="16"/>
                <w:szCs w:val="16"/>
                <w:lang w:val="tr-TR"/>
              </w:rPr>
              <w:t>Teçhizat Giderleri</w:t>
            </w:r>
          </w:p>
        </w:tc>
        <w:tc>
          <w:tcPr>
            <w:tcW w:w="2024" w:type="dxa"/>
            <w:shd w:val="clear" w:color="auto" w:fill="D9D9D9"/>
            <w:vAlign w:val="center"/>
          </w:tcPr>
          <w:p w14:paraId="54CDC76B" w14:textId="77777777" w:rsidR="002A7C56" w:rsidRPr="001C00A2" w:rsidRDefault="002A7C56" w:rsidP="00B36654">
            <w:pPr>
              <w:snapToGrid w:val="0"/>
              <w:ind w:left="35" w:right="-248"/>
              <w:jc w:val="center"/>
              <w:rPr>
                <w:rFonts w:ascii="Arial" w:hAnsi="Arial" w:cs="Arial"/>
                <w:b/>
                <w:sz w:val="16"/>
                <w:szCs w:val="16"/>
                <w:lang w:val="tr-TR"/>
              </w:rPr>
            </w:pPr>
            <w:r w:rsidRPr="001C00A2">
              <w:rPr>
                <w:rFonts w:ascii="Arial" w:hAnsi="Arial" w:cs="Arial"/>
                <w:b/>
                <w:sz w:val="16"/>
                <w:szCs w:val="16"/>
                <w:lang w:val="tr-TR"/>
              </w:rPr>
              <w:t>Tüketim (Sarf)</w:t>
            </w:r>
          </w:p>
          <w:p w14:paraId="756845C2" w14:textId="77777777" w:rsidR="002A7C56" w:rsidRPr="001C00A2" w:rsidRDefault="002A7C56" w:rsidP="00071662">
            <w:pPr>
              <w:jc w:val="center"/>
              <w:rPr>
                <w:rFonts w:ascii="Arial" w:hAnsi="Arial" w:cs="Arial"/>
                <w:b/>
                <w:sz w:val="16"/>
                <w:szCs w:val="16"/>
                <w:lang w:val="tr-TR"/>
              </w:rPr>
            </w:pPr>
            <w:r w:rsidRPr="001C00A2">
              <w:rPr>
                <w:rFonts w:ascii="Arial" w:hAnsi="Arial" w:cs="Arial"/>
                <w:b/>
                <w:sz w:val="16"/>
                <w:szCs w:val="16"/>
                <w:lang w:val="tr-TR"/>
              </w:rPr>
              <w:t>Giderleri</w:t>
            </w:r>
          </w:p>
        </w:tc>
        <w:tc>
          <w:tcPr>
            <w:tcW w:w="2025" w:type="dxa"/>
            <w:shd w:val="clear" w:color="auto" w:fill="D9D9D9"/>
            <w:vAlign w:val="center"/>
          </w:tcPr>
          <w:p w14:paraId="3C492747" w14:textId="77777777" w:rsidR="002A7C56" w:rsidRPr="001C00A2" w:rsidRDefault="002A7C56" w:rsidP="00071662">
            <w:pPr>
              <w:snapToGrid w:val="0"/>
              <w:jc w:val="center"/>
              <w:rPr>
                <w:rFonts w:ascii="Arial" w:hAnsi="Arial" w:cs="Arial"/>
                <w:b/>
                <w:sz w:val="16"/>
                <w:szCs w:val="16"/>
                <w:lang w:val="tr-TR"/>
              </w:rPr>
            </w:pPr>
            <w:r w:rsidRPr="001C00A2">
              <w:rPr>
                <w:rFonts w:ascii="Arial" w:hAnsi="Arial" w:cs="Arial"/>
                <w:b/>
                <w:sz w:val="16"/>
                <w:szCs w:val="16"/>
                <w:lang w:val="tr-TR"/>
              </w:rPr>
              <w:t>Hizmet</w:t>
            </w:r>
          </w:p>
          <w:p w14:paraId="5D7495C0" w14:textId="77777777" w:rsidR="002A7C56" w:rsidRPr="001C00A2" w:rsidRDefault="002A7C56" w:rsidP="00071662">
            <w:pPr>
              <w:jc w:val="center"/>
              <w:rPr>
                <w:rFonts w:ascii="Arial" w:hAnsi="Arial" w:cs="Arial"/>
                <w:b/>
                <w:sz w:val="16"/>
                <w:szCs w:val="16"/>
                <w:lang w:val="tr-TR"/>
              </w:rPr>
            </w:pPr>
            <w:r w:rsidRPr="001C00A2">
              <w:rPr>
                <w:rFonts w:ascii="Arial" w:hAnsi="Arial" w:cs="Arial"/>
                <w:b/>
                <w:sz w:val="16"/>
                <w:szCs w:val="16"/>
                <w:lang w:val="tr-TR"/>
              </w:rPr>
              <w:t>Alımları</w:t>
            </w:r>
          </w:p>
        </w:tc>
        <w:tc>
          <w:tcPr>
            <w:tcW w:w="2024" w:type="dxa"/>
            <w:shd w:val="clear" w:color="auto" w:fill="D9D9D9"/>
            <w:vAlign w:val="center"/>
          </w:tcPr>
          <w:p w14:paraId="5CA1C11D" w14:textId="471ADFC9" w:rsidR="002A7C56" w:rsidRPr="001C00A2" w:rsidRDefault="002A7C56" w:rsidP="00071662">
            <w:pPr>
              <w:snapToGrid w:val="0"/>
              <w:jc w:val="center"/>
              <w:rPr>
                <w:rFonts w:ascii="Arial" w:hAnsi="Arial" w:cs="Arial"/>
                <w:b/>
                <w:sz w:val="16"/>
                <w:szCs w:val="16"/>
                <w:lang w:val="tr-TR"/>
              </w:rPr>
            </w:pPr>
            <w:r w:rsidRPr="001C00A2">
              <w:rPr>
                <w:rFonts w:ascii="Arial" w:hAnsi="Arial" w:cs="Arial"/>
                <w:b/>
                <w:sz w:val="16"/>
                <w:szCs w:val="16"/>
                <w:lang w:val="tr-TR"/>
              </w:rPr>
              <w:t>Araştırmacı</w:t>
            </w:r>
            <w:r w:rsidR="00071662">
              <w:rPr>
                <w:rFonts w:ascii="Arial" w:hAnsi="Arial" w:cs="Arial"/>
                <w:b/>
                <w:sz w:val="16"/>
                <w:szCs w:val="16"/>
                <w:lang w:val="tr-TR"/>
              </w:rPr>
              <w:t xml:space="preserve"> Personel </w:t>
            </w:r>
            <w:r w:rsidRPr="001C00A2">
              <w:rPr>
                <w:rFonts w:ascii="Arial" w:hAnsi="Arial" w:cs="Arial"/>
                <w:b/>
                <w:sz w:val="16"/>
                <w:szCs w:val="16"/>
                <w:lang w:val="tr-TR"/>
              </w:rPr>
              <w:t>/ Bursiyer Ücretleri</w:t>
            </w:r>
          </w:p>
        </w:tc>
        <w:tc>
          <w:tcPr>
            <w:tcW w:w="1869" w:type="dxa"/>
            <w:shd w:val="clear" w:color="auto" w:fill="D9D9D9"/>
            <w:vAlign w:val="center"/>
          </w:tcPr>
          <w:p w14:paraId="447A519F" w14:textId="77777777" w:rsidR="002A7C56" w:rsidRPr="001C00A2" w:rsidRDefault="002A7C56" w:rsidP="00071662">
            <w:pPr>
              <w:snapToGrid w:val="0"/>
              <w:jc w:val="center"/>
              <w:rPr>
                <w:rFonts w:ascii="Arial" w:hAnsi="Arial" w:cs="Arial"/>
                <w:b/>
                <w:sz w:val="16"/>
                <w:szCs w:val="16"/>
                <w:lang w:val="tr-TR"/>
              </w:rPr>
            </w:pPr>
            <w:r w:rsidRPr="001C00A2">
              <w:rPr>
                <w:rFonts w:ascii="Arial" w:hAnsi="Arial" w:cs="Arial"/>
                <w:b/>
                <w:sz w:val="16"/>
                <w:szCs w:val="16"/>
                <w:lang w:val="tr-TR"/>
              </w:rPr>
              <w:t>TOPLAM</w:t>
            </w:r>
          </w:p>
        </w:tc>
      </w:tr>
      <w:tr w:rsidR="002A7C56" w:rsidRPr="001C00A2" w14:paraId="18E63462" w14:textId="77777777" w:rsidTr="00E14664">
        <w:trPr>
          <w:cantSplit/>
          <w:trHeight w:val="384"/>
          <w:jc w:val="center"/>
        </w:trPr>
        <w:tc>
          <w:tcPr>
            <w:tcW w:w="2051" w:type="dxa"/>
            <w:vAlign w:val="center"/>
          </w:tcPr>
          <w:p w14:paraId="6B5727F7" w14:textId="77777777" w:rsidR="002A7C56" w:rsidRPr="001C00A2" w:rsidRDefault="002A7C56" w:rsidP="00071662">
            <w:pPr>
              <w:snapToGrid w:val="0"/>
              <w:jc w:val="center"/>
              <w:rPr>
                <w:rFonts w:ascii="Arial" w:hAnsi="Arial" w:cs="Arial"/>
                <w:sz w:val="16"/>
                <w:szCs w:val="16"/>
                <w:lang w:val="tr-TR"/>
              </w:rPr>
            </w:pPr>
          </w:p>
        </w:tc>
        <w:tc>
          <w:tcPr>
            <w:tcW w:w="2024" w:type="dxa"/>
            <w:vAlign w:val="center"/>
          </w:tcPr>
          <w:p w14:paraId="09A52E90" w14:textId="77777777" w:rsidR="002A7C56" w:rsidRPr="001C00A2" w:rsidRDefault="002A7C56" w:rsidP="00071662">
            <w:pPr>
              <w:snapToGrid w:val="0"/>
              <w:jc w:val="center"/>
              <w:rPr>
                <w:rFonts w:ascii="Arial" w:hAnsi="Arial" w:cs="Arial"/>
                <w:sz w:val="16"/>
                <w:szCs w:val="16"/>
                <w:lang w:val="tr-TR"/>
              </w:rPr>
            </w:pPr>
          </w:p>
        </w:tc>
        <w:tc>
          <w:tcPr>
            <w:tcW w:w="2025" w:type="dxa"/>
            <w:vAlign w:val="center"/>
          </w:tcPr>
          <w:p w14:paraId="20F7F94B" w14:textId="77777777" w:rsidR="002A7C56" w:rsidRPr="001C00A2" w:rsidRDefault="002A7C56" w:rsidP="00071662">
            <w:pPr>
              <w:snapToGrid w:val="0"/>
              <w:jc w:val="center"/>
              <w:rPr>
                <w:rFonts w:ascii="Arial" w:hAnsi="Arial" w:cs="Arial"/>
                <w:sz w:val="16"/>
                <w:szCs w:val="16"/>
                <w:lang w:val="tr-TR"/>
              </w:rPr>
            </w:pPr>
          </w:p>
        </w:tc>
        <w:tc>
          <w:tcPr>
            <w:tcW w:w="2024" w:type="dxa"/>
            <w:vAlign w:val="center"/>
          </w:tcPr>
          <w:p w14:paraId="642387D0" w14:textId="77777777" w:rsidR="002A7C56" w:rsidRPr="001C00A2" w:rsidRDefault="002A7C56" w:rsidP="00071662">
            <w:pPr>
              <w:snapToGrid w:val="0"/>
              <w:jc w:val="center"/>
              <w:rPr>
                <w:rFonts w:ascii="Arial" w:hAnsi="Arial" w:cs="Arial"/>
                <w:sz w:val="16"/>
                <w:szCs w:val="16"/>
                <w:lang w:val="tr-TR"/>
              </w:rPr>
            </w:pPr>
          </w:p>
        </w:tc>
        <w:tc>
          <w:tcPr>
            <w:tcW w:w="1869" w:type="dxa"/>
            <w:vAlign w:val="center"/>
          </w:tcPr>
          <w:p w14:paraId="421E2109" w14:textId="77777777" w:rsidR="002A7C56" w:rsidRPr="001C00A2" w:rsidRDefault="002A7C56" w:rsidP="00071662">
            <w:pPr>
              <w:snapToGrid w:val="0"/>
              <w:jc w:val="center"/>
              <w:rPr>
                <w:rFonts w:ascii="Arial" w:hAnsi="Arial" w:cs="Arial"/>
                <w:sz w:val="16"/>
                <w:szCs w:val="16"/>
                <w:lang w:val="tr-TR"/>
              </w:rPr>
            </w:pPr>
          </w:p>
        </w:tc>
      </w:tr>
      <w:bookmarkEnd w:id="0"/>
    </w:tbl>
    <w:p w14:paraId="52A692A0" w14:textId="77777777" w:rsidR="002A7C56" w:rsidRPr="001C00A2" w:rsidRDefault="002A7C56" w:rsidP="00DD30C6">
      <w:pPr>
        <w:rPr>
          <w:rFonts w:ascii="Arial" w:hAnsi="Arial" w:cs="Arial"/>
          <w:sz w:val="18"/>
          <w:szCs w:val="18"/>
          <w:lang w:val="tr-TR"/>
        </w:rPr>
      </w:pPr>
    </w:p>
    <w:p w14:paraId="5B53E7B4" w14:textId="77777777" w:rsidR="002A7C56" w:rsidRPr="001C00A2" w:rsidRDefault="002A7C56" w:rsidP="00DD30C6">
      <w:pPr>
        <w:tabs>
          <w:tab w:val="left" w:pos="3119"/>
          <w:tab w:val="left" w:pos="3261"/>
        </w:tabs>
        <w:ind w:right="-567"/>
        <w:jc w:val="center"/>
        <w:rPr>
          <w:rFonts w:ascii="Arial" w:hAnsi="Arial" w:cs="Arial"/>
          <w:b/>
          <w:sz w:val="18"/>
          <w:szCs w:val="18"/>
          <w:lang w:val="tr-TR"/>
        </w:rPr>
      </w:pPr>
      <w:r w:rsidRPr="001C00A2">
        <w:rPr>
          <w:rFonts w:ascii="Arial" w:hAnsi="Arial" w:cs="Arial"/>
          <w:b/>
          <w:sz w:val="18"/>
          <w:szCs w:val="18"/>
          <w:lang w:val="tr-TR"/>
        </w:rPr>
        <w:t>AYRINTILI BÜTÇE TABLOSU</w:t>
      </w:r>
    </w:p>
    <w:p w14:paraId="3CECCD97" w14:textId="77777777" w:rsidR="002A7C56" w:rsidRPr="001C00A2" w:rsidRDefault="002A7C56" w:rsidP="00DD30C6">
      <w:pPr>
        <w:jc w:val="center"/>
        <w:rPr>
          <w:rFonts w:ascii="Arial" w:hAnsi="Arial" w:cs="Arial"/>
          <w:sz w:val="14"/>
          <w:szCs w:val="14"/>
          <w:lang w:val="tr-TR"/>
        </w:rPr>
      </w:pPr>
      <w:r w:rsidRPr="001C00A2">
        <w:rPr>
          <w:rFonts w:ascii="Arial" w:hAnsi="Arial" w:cs="Arial"/>
          <w:sz w:val="14"/>
          <w:szCs w:val="14"/>
          <w:lang w:val="tr-TR"/>
        </w:rPr>
        <w:t>(Bu tabloda talep edilen desteklerin nitelikleri ve miktarları ayrıntılı ve gerekçeli olarak belirtilir.</w:t>
      </w:r>
    </w:p>
    <w:p w14:paraId="6397F497" w14:textId="77777777" w:rsidR="002A7C56" w:rsidRPr="001C00A2" w:rsidRDefault="002A7C56" w:rsidP="00DD30C6">
      <w:pPr>
        <w:spacing w:after="120"/>
        <w:jc w:val="center"/>
        <w:rPr>
          <w:rFonts w:ascii="Arial" w:hAnsi="Arial" w:cs="Arial"/>
          <w:sz w:val="14"/>
          <w:szCs w:val="14"/>
          <w:lang w:val="tr-TR"/>
        </w:rPr>
      </w:pPr>
      <w:r w:rsidRPr="001C00A2">
        <w:rPr>
          <w:rFonts w:ascii="Arial" w:hAnsi="Arial" w:cs="Arial"/>
          <w:sz w:val="14"/>
          <w:szCs w:val="14"/>
          <w:lang w:val="tr-TR"/>
        </w:rPr>
        <w:t>Lütfen ilgili açıklamalara dikkat ediniz. Tablodaki satırlar ihtiyaç duyuldukça çoğaltılabilir ve yazım alanları genişletilebilir.)</w:t>
      </w:r>
    </w:p>
    <w:tbl>
      <w:tblPr>
        <w:tblW w:w="10002" w:type="dxa"/>
        <w:tblInd w:w="-10" w:type="dxa"/>
        <w:tblLayout w:type="fixed"/>
        <w:tblLook w:val="0000" w:firstRow="0" w:lastRow="0" w:firstColumn="0" w:lastColumn="0" w:noHBand="0" w:noVBand="0"/>
      </w:tblPr>
      <w:tblGrid>
        <w:gridCol w:w="2694"/>
        <w:gridCol w:w="2409"/>
        <w:gridCol w:w="3464"/>
        <w:gridCol w:w="1435"/>
      </w:tblGrid>
      <w:tr w:rsidR="002A7C56" w:rsidRPr="001C00A2" w14:paraId="2E284452" w14:textId="77777777" w:rsidTr="00BE0070">
        <w:trPr>
          <w:trHeight w:val="463"/>
        </w:trPr>
        <w:tc>
          <w:tcPr>
            <w:tcW w:w="10002" w:type="dxa"/>
            <w:gridSpan w:val="4"/>
            <w:tcBorders>
              <w:top w:val="single" w:sz="8" w:space="0" w:color="000000"/>
              <w:left w:val="single" w:sz="8" w:space="0" w:color="000000"/>
              <w:bottom w:val="single" w:sz="8" w:space="0" w:color="000000"/>
              <w:right w:val="single" w:sz="8" w:space="0" w:color="000000"/>
            </w:tcBorders>
            <w:vAlign w:val="center"/>
          </w:tcPr>
          <w:p w14:paraId="578F43C8" w14:textId="77777777" w:rsidR="002A7C56" w:rsidRPr="001C00A2" w:rsidRDefault="002A7C56" w:rsidP="00DD30C6">
            <w:pPr>
              <w:pStyle w:val="WW-NormalWeb1"/>
              <w:snapToGrid w:val="0"/>
              <w:spacing w:before="60" w:after="60"/>
              <w:jc w:val="center"/>
              <w:rPr>
                <w:rFonts w:ascii="Arial" w:hAnsi="Arial" w:cs="Arial"/>
                <w:b/>
                <w:sz w:val="18"/>
                <w:szCs w:val="18"/>
              </w:rPr>
            </w:pPr>
            <w:r w:rsidRPr="001C00A2">
              <w:rPr>
                <w:rFonts w:ascii="Arial" w:hAnsi="Arial" w:cs="Arial"/>
                <w:b/>
                <w:sz w:val="18"/>
                <w:szCs w:val="18"/>
              </w:rPr>
              <w:t xml:space="preserve">Makine ve Teçhizat Giderleri </w:t>
            </w:r>
          </w:p>
        </w:tc>
      </w:tr>
      <w:tr w:rsidR="002A7C56" w:rsidRPr="001C00A2" w14:paraId="49573416" w14:textId="77777777" w:rsidTr="00BE0070">
        <w:trPr>
          <w:trHeight w:val="399"/>
        </w:trPr>
        <w:tc>
          <w:tcPr>
            <w:tcW w:w="2694" w:type="dxa"/>
            <w:tcBorders>
              <w:top w:val="single" w:sz="8" w:space="0" w:color="000000"/>
              <w:left w:val="single" w:sz="8" w:space="0" w:color="000000"/>
              <w:bottom w:val="single" w:sz="8" w:space="0" w:color="000000"/>
            </w:tcBorders>
            <w:vAlign w:val="center"/>
          </w:tcPr>
          <w:p w14:paraId="59D1D082" w14:textId="77777777" w:rsidR="002A7C56" w:rsidRPr="001C00A2" w:rsidRDefault="002A7C56" w:rsidP="00DD30C6">
            <w:pPr>
              <w:pStyle w:val="WW-NormalWeb1"/>
              <w:snapToGrid w:val="0"/>
              <w:spacing w:before="60" w:after="60"/>
              <w:jc w:val="center"/>
              <w:rPr>
                <w:rFonts w:ascii="Arial" w:hAnsi="Arial" w:cs="Arial"/>
                <w:b/>
                <w:sz w:val="16"/>
                <w:szCs w:val="16"/>
              </w:rPr>
            </w:pPr>
            <w:r w:rsidRPr="001C00A2">
              <w:rPr>
                <w:rFonts w:ascii="Arial" w:hAnsi="Arial" w:cs="Arial"/>
                <w:b/>
                <w:sz w:val="16"/>
                <w:szCs w:val="16"/>
              </w:rPr>
              <w:t>Adı / Markası / Modeli / Adedi</w:t>
            </w:r>
          </w:p>
        </w:tc>
        <w:tc>
          <w:tcPr>
            <w:tcW w:w="2409" w:type="dxa"/>
            <w:tcBorders>
              <w:top w:val="single" w:sz="8" w:space="0" w:color="000000"/>
              <w:left w:val="single" w:sz="8" w:space="0" w:color="000000"/>
              <w:bottom w:val="single" w:sz="8" w:space="0" w:color="000000"/>
            </w:tcBorders>
            <w:vAlign w:val="center"/>
          </w:tcPr>
          <w:p w14:paraId="6138F972" w14:textId="77777777" w:rsidR="002A7C56" w:rsidRPr="001C00A2" w:rsidRDefault="002A7C56" w:rsidP="00DD30C6">
            <w:pPr>
              <w:pStyle w:val="WW-NormalWeb1"/>
              <w:snapToGrid w:val="0"/>
              <w:spacing w:before="60" w:after="60"/>
              <w:jc w:val="center"/>
              <w:rPr>
                <w:rFonts w:ascii="Arial" w:hAnsi="Arial" w:cs="Arial"/>
                <w:b/>
                <w:sz w:val="16"/>
                <w:szCs w:val="16"/>
              </w:rPr>
            </w:pPr>
            <w:r w:rsidRPr="001C00A2">
              <w:rPr>
                <w:rFonts w:ascii="Arial" w:hAnsi="Arial" w:cs="Arial"/>
                <w:b/>
                <w:sz w:val="16"/>
                <w:szCs w:val="16"/>
              </w:rPr>
              <w:t>Kullanım Gerekçesi</w:t>
            </w:r>
          </w:p>
        </w:tc>
        <w:tc>
          <w:tcPr>
            <w:tcW w:w="3464" w:type="dxa"/>
            <w:tcBorders>
              <w:top w:val="single" w:sz="8" w:space="0" w:color="000000"/>
              <w:left w:val="single" w:sz="8" w:space="0" w:color="000000"/>
              <w:bottom w:val="single" w:sz="8" w:space="0" w:color="000000"/>
            </w:tcBorders>
            <w:vAlign w:val="center"/>
          </w:tcPr>
          <w:p w14:paraId="61C66BAB" w14:textId="77777777" w:rsidR="002A7C56" w:rsidRPr="001C00A2" w:rsidRDefault="002A7C56" w:rsidP="00DD30C6">
            <w:pPr>
              <w:pStyle w:val="WW-NormalWeb1"/>
              <w:snapToGrid w:val="0"/>
              <w:spacing w:before="60" w:after="60"/>
              <w:jc w:val="center"/>
              <w:rPr>
                <w:rFonts w:ascii="Arial" w:hAnsi="Arial" w:cs="Arial"/>
                <w:b/>
                <w:sz w:val="16"/>
                <w:szCs w:val="16"/>
              </w:rPr>
            </w:pPr>
            <w:r w:rsidRPr="001C00A2">
              <w:rPr>
                <w:rFonts w:ascii="Arial" w:hAnsi="Arial" w:cs="Arial"/>
                <w:b/>
                <w:sz w:val="16"/>
                <w:szCs w:val="16"/>
              </w:rPr>
              <w:t>Teknik Özellikler (*)</w:t>
            </w:r>
          </w:p>
        </w:tc>
        <w:tc>
          <w:tcPr>
            <w:tcW w:w="1435" w:type="dxa"/>
            <w:tcBorders>
              <w:top w:val="single" w:sz="8" w:space="0" w:color="000000"/>
              <w:left w:val="single" w:sz="8" w:space="0" w:color="000000"/>
              <w:bottom w:val="single" w:sz="8" w:space="0" w:color="000000"/>
              <w:right w:val="single" w:sz="8" w:space="0" w:color="000000"/>
            </w:tcBorders>
            <w:vAlign w:val="center"/>
          </w:tcPr>
          <w:p w14:paraId="141D767C" w14:textId="77777777" w:rsidR="002A7C56" w:rsidRPr="001C00A2" w:rsidRDefault="002A7C56" w:rsidP="00DD30C6">
            <w:pPr>
              <w:pStyle w:val="WW-NormalWeb1"/>
              <w:snapToGrid w:val="0"/>
              <w:spacing w:before="60" w:after="60"/>
              <w:jc w:val="center"/>
              <w:rPr>
                <w:rFonts w:ascii="Arial" w:hAnsi="Arial" w:cs="Arial"/>
                <w:b/>
                <w:sz w:val="16"/>
                <w:szCs w:val="16"/>
              </w:rPr>
            </w:pPr>
            <w:r w:rsidRPr="001C00A2">
              <w:rPr>
                <w:rFonts w:ascii="Arial" w:hAnsi="Arial" w:cs="Arial"/>
                <w:b/>
                <w:sz w:val="16"/>
                <w:szCs w:val="16"/>
              </w:rPr>
              <w:t>Bedeli (TL) (**)</w:t>
            </w:r>
          </w:p>
        </w:tc>
      </w:tr>
      <w:tr w:rsidR="002A7C56" w:rsidRPr="001C00A2" w14:paraId="28B65520" w14:textId="77777777" w:rsidTr="00BE0070">
        <w:trPr>
          <w:trHeight w:val="405"/>
        </w:trPr>
        <w:tc>
          <w:tcPr>
            <w:tcW w:w="2694" w:type="dxa"/>
            <w:tcBorders>
              <w:top w:val="single" w:sz="8" w:space="0" w:color="000000"/>
              <w:left w:val="single" w:sz="8" w:space="0" w:color="000000"/>
              <w:bottom w:val="single" w:sz="4" w:space="0" w:color="000000"/>
            </w:tcBorders>
            <w:vAlign w:val="center"/>
          </w:tcPr>
          <w:p w14:paraId="3175FCF2" w14:textId="77777777" w:rsidR="002A7C56" w:rsidRPr="001C00A2" w:rsidRDefault="002A7C56" w:rsidP="00DD30C6">
            <w:pPr>
              <w:pStyle w:val="WW-NormalWeb1"/>
              <w:snapToGrid w:val="0"/>
              <w:spacing w:before="60" w:after="60"/>
              <w:rPr>
                <w:rFonts w:ascii="Arial" w:hAnsi="Arial" w:cs="Arial"/>
                <w:sz w:val="18"/>
                <w:szCs w:val="18"/>
              </w:rPr>
            </w:pPr>
          </w:p>
        </w:tc>
        <w:tc>
          <w:tcPr>
            <w:tcW w:w="2409" w:type="dxa"/>
            <w:tcBorders>
              <w:top w:val="single" w:sz="8" w:space="0" w:color="000000"/>
              <w:left w:val="single" w:sz="8" w:space="0" w:color="000000"/>
              <w:bottom w:val="single" w:sz="4" w:space="0" w:color="000000"/>
            </w:tcBorders>
            <w:vAlign w:val="center"/>
          </w:tcPr>
          <w:p w14:paraId="1675984C" w14:textId="77777777" w:rsidR="002A7C56" w:rsidRPr="001C00A2" w:rsidRDefault="002A7C56" w:rsidP="00DD30C6">
            <w:pPr>
              <w:pStyle w:val="WW-NormalWeb1"/>
              <w:snapToGrid w:val="0"/>
              <w:spacing w:before="60" w:after="60"/>
              <w:jc w:val="center"/>
              <w:rPr>
                <w:rFonts w:ascii="Arial" w:hAnsi="Arial" w:cs="Arial"/>
                <w:sz w:val="18"/>
                <w:szCs w:val="18"/>
              </w:rPr>
            </w:pPr>
          </w:p>
        </w:tc>
        <w:tc>
          <w:tcPr>
            <w:tcW w:w="3464" w:type="dxa"/>
            <w:tcBorders>
              <w:top w:val="single" w:sz="8" w:space="0" w:color="000000"/>
              <w:left w:val="single" w:sz="8" w:space="0" w:color="000000"/>
              <w:bottom w:val="single" w:sz="4" w:space="0" w:color="000000"/>
            </w:tcBorders>
            <w:vAlign w:val="center"/>
          </w:tcPr>
          <w:p w14:paraId="386060EB" w14:textId="77777777" w:rsidR="002A7C56" w:rsidRPr="001C00A2" w:rsidRDefault="002A7C56" w:rsidP="00DD30C6">
            <w:pPr>
              <w:pStyle w:val="WW-NormalWeb1"/>
              <w:snapToGrid w:val="0"/>
              <w:spacing w:before="60" w:after="60"/>
              <w:rPr>
                <w:rFonts w:ascii="Arial" w:hAnsi="Arial" w:cs="Arial"/>
                <w:sz w:val="18"/>
                <w:szCs w:val="18"/>
              </w:rPr>
            </w:pPr>
          </w:p>
        </w:tc>
        <w:tc>
          <w:tcPr>
            <w:tcW w:w="1435" w:type="dxa"/>
            <w:tcBorders>
              <w:top w:val="single" w:sz="8" w:space="0" w:color="000000"/>
              <w:left w:val="single" w:sz="8" w:space="0" w:color="000000"/>
              <w:bottom w:val="single" w:sz="4" w:space="0" w:color="000000"/>
              <w:right w:val="single" w:sz="8" w:space="0" w:color="000000"/>
            </w:tcBorders>
            <w:vAlign w:val="center"/>
          </w:tcPr>
          <w:p w14:paraId="6472F1E2" w14:textId="77777777" w:rsidR="002A7C56" w:rsidRPr="001C00A2" w:rsidRDefault="002A7C56" w:rsidP="00DD30C6">
            <w:pPr>
              <w:pStyle w:val="WW-NormalWeb1"/>
              <w:snapToGrid w:val="0"/>
              <w:spacing w:before="60" w:after="60"/>
              <w:rPr>
                <w:rFonts w:ascii="Arial" w:hAnsi="Arial" w:cs="Arial"/>
                <w:sz w:val="18"/>
                <w:szCs w:val="18"/>
              </w:rPr>
            </w:pPr>
          </w:p>
        </w:tc>
      </w:tr>
      <w:tr w:rsidR="002A7C56" w:rsidRPr="001C00A2" w14:paraId="7A17A1CC" w14:textId="77777777" w:rsidTr="00BE0070">
        <w:trPr>
          <w:trHeight w:val="420"/>
        </w:trPr>
        <w:tc>
          <w:tcPr>
            <w:tcW w:w="2694" w:type="dxa"/>
            <w:tcBorders>
              <w:left w:val="single" w:sz="8" w:space="0" w:color="000000"/>
              <w:bottom w:val="single" w:sz="4" w:space="0" w:color="000000"/>
            </w:tcBorders>
            <w:vAlign w:val="center"/>
          </w:tcPr>
          <w:p w14:paraId="75EC8749" w14:textId="77777777" w:rsidR="002A7C56" w:rsidRPr="001C00A2" w:rsidRDefault="002A7C56" w:rsidP="00DD30C6">
            <w:pPr>
              <w:pStyle w:val="WW-NormalWeb1"/>
              <w:snapToGrid w:val="0"/>
              <w:spacing w:before="60" w:after="60"/>
              <w:rPr>
                <w:rFonts w:ascii="Arial" w:hAnsi="Arial" w:cs="Arial"/>
                <w:sz w:val="18"/>
                <w:szCs w:val="18"/>
              </w:rPr>
            </w:pPr>
          </w:p>
        </w:tc>
        <w:tc>
          <w:tcPr>
            <w:tcW w:w="2409" w:type="dxa"/>
            <w:tcBorders>
              <w:top w:val="single" w:sz="4" w:space="0" w:color="000000"/>
              <w:left w:val="single" w:sz="8" w:space="0" w:color="000000"/>
              <w:bottom w:val="single" w:sz="4" w:space="0" w:color="000000"/>
            </w:tcBorders>
            <w:vAlign w:val="center"/>
          </w:tcPr>
          <w:p w14:paraId="0E0EF37C" w14:textId="77777777" w:rsidR="002A7C56" w:rsidRPr="001C00A2" w:rsidRDefault="002A7C56" w:rsidP="00DD30C6">
            <w:pPr>
              <w:pStyle w:val="WW-NormalWeb1"/>
              <w:snapToGrid w:val="0"/>
              <w:spacing w:before="60" w:after="60"/>
              <w:jc w:val="center"/>
              <w:rPr>
                <w:rFonts w:ascii="Arial" w:hAnsi="Arial" w:cs="Arial"/>
                <w:sz w:val="18"/>
                <w:szCs w:val="18"/>
              </w:rPr>
            </w:pPr>
          </w:p>
        </w:tc>
        <w:tc>
          <w:tcPr>
            <w:tcW w:w="3464" w:type="dxa"/>
            <w:tcBorders>
              <w:top w:val="single" w:sz="4" w:space="0" w:color="000000"/>
              <w:left w:val="single" w:sz="8" w:space="0" w:color="000000"/>
              <w:bottom w:val="single" w:sz="4" w:space="0" w:color="000000"/>
            </w:tcBorders>
            <w:vAlign w:val="center"/>
          </w:tcPr>
          <w:p w14:paraId="6E9F882D" w14:textId="77777777" w:rsidR="002A7C56" w:rsidRPr="001C00A2" w:rsidRDefault="002A7C56" w:rsidP="00DD30C6">
            <w:pPr>
              <w:pStyle w:val="WW-NormalWeb1"/>
              <w:snapToGrid w:val="0"/>
              <w:spacing w:before="60" w:after="60"/>
              <w:rPr>
                <w:rFonts w:ascii="Arial" w:hAnsi="Arial" w:cs="Arial"/>
                <w:sz w:val="18"/>
                <w:szCs w:val="18"/>
              </w:rPr>
            </w:pPr>
          </w:p>
        </w:tc>
        <w:tc>
          <w:tcPr>
            <w:tcW w:w="1435" w:type="dxa"/>
            <w:tcBorders>
              <w:left w:val="single" w:sz="8" w:space="0" w:color="000000"/>
              <w:bottom w:val="single" w:sz="4" w:space="0" w:color="000000"/>
              <w:right w:val="single" w:sz="8" w:space="0" w:color="000000"/>
            </w:tcBorders>
            <w:vAlign w:val="center"/>
          </w:tcPr>
          <w:p w14:paraId="79382606" w14:textId="77777777" w:rsidR="002A7C56" w:rsidRPr="001C00A2" w:rsidRDefault="002A7C56" w:rsidP="00DD30C6">
            <w:pPr>
              <w:pStyle w:val="WW-NormalWeb1"/>
              <w:snapToGrid w:val="0"/>
              <w:spacing w:before="60" w:after="60"/>
              <w:rPr>
                <w:rFonts w:ascii="Arial" w:hAnsi="Arial" w:cs="Arial"/>
                <w:sz w:val="18"/>
                <w:szCs w:val="18"/>
              </w:rPr>
            </w:pPr>
          </w:p>
        </w:tc>
      </w:tr>
      <w:tr w:rsidR="002A7C56" w:rsidRPr="001C00A2" w14:paraId="1F84AC66" w14:textId="77777777" w:rsidTr="00BE0070">
        <w:trPr>
          <w:trHeight w:val="413"/>
        </w:trPr>
        <w:tc>
          <w:tcPr>
            <w:tcW w:w="2694" w:type="dxa"/>
            <w:tcBorders>
              <w:left w:val="single" w:sz="8" w:space="0" w:color="000000"/>
              <w:bottom w:val="single" w:sz="8" w:space="0" w:color="000000"/>
            </w:tcBorders>
            <w:vAlign w:val="center"/>
          </w:tcPr>
          <w:p w14:paraId="77A7056B" w14:textId="77777777" w:rsidR="002A7C56" w:rsidRPr="001C00A2" w:rsidRDefault="002A7C56" w:rsidP="00DD30C6">
            <w:pPr>
              <w:pStyle w:val="WW-NormalWeb1"/>
              <w:snapToGrid w:val="0"/>
              <w:spacing w:before="60" w:after="60"/>
              <w:rPr>
                <w:rFonts w:ascii="Arial" w:hAnsi="Arial" w:cs="Arial"/>
                <w:sz w:val="18"/>
                <w:szCs w:val="18"/>
              </w:rPr>
            </w:pPr>
          </w:p>
        </w:tc>
        <w:tc>
          <w:tcPr>
            <w:tcW w:w="2409" w:type="dxa"/>
            <w:tcBorders>
              <w:top w:val="single" w:sz="4" w:space="0" w:color="000000"/>
              <w:left w:val="single" w:sz="8" w:space="0" w:color="000000"/>
              <w:bottom w:val="single" w:sz="8" w:space="0" w:color="000000"/>
            </w:tcBorders>
            <w:vAlign w:val="center"/>
          </w:tcPr>
          <w:p w14:paraId="5D87D2E1" w14:textId="77777777" w:rsidR="002A7C56" w:rsidRPr="001C00A2" w:rsidRDefault="002A7C56" w:rsidP="00DD30C6">
            <w:pPr>
              <w:pStyle w:val="WW-NormalWeb1"/>
              <w:snapToGrid w:val="0"/>
              <w:spacing w:before="60" w:after="60"/>
              <w:jc w:val="center"/>
              <w:rPr>
                <w:rFonts w:ascii="Arial" w:hAnsi="Arial" w:cs="Arial"/>
                <w:sz w:val="18"/>
                <w:szCs w:val="18"/>
              </w:rPr>
            </w:pPr>
          </w:p>
        </w:tc>
        <w:tc>
          <w:tcPr>
            <w:tcW w:w="3464" w:type="dxa"/>
            <w:tcBorders>
              <w:top w:val="single" w:sz="4" w:space="0" w:color="000000"/>
              <w:left w:val="single" w:sz="8" w:space="0" w:color="000000"/>
              <w:bottom w:val="single" w:sz="8" w:space="0" w:color="000000"/>
            </w:tcBorders>
            <w:vAlign w:val="center"/>
          </w:tcPr>
          <w:p w14:paraId="3EB1E911" w14:textId="77777777" w:rsidR="002A7C56" w:rsidRPr="001C00A2" w:rsidRDefault="002A7C56" w:rsidP="00DD30C6">
            <w:pPr>
              <w:pStyle w:val="WW-NormalWeb1"/>
              <w:snapToGrid w:val="0"/>
              <w:spacing w:before="60" w:after="60"/>
              <w:rPr>
                <w:rFonts w:ascii="Arial" w:hAnsi="Arial" w:cs="Arial"/>
                <w:sz w:val="18"/>
                <w:szCs w:val="18"/>
              </w:rPr>
            </w:pPr>
          </w:p>
        </w:tc>
        <w:tc>
          <w:tcPr>
            <w:tcW w:w="1435" w:type="dxa"/>
            <w:tcBorders>
              <w:left w:val="single" w:sz="8" w:space="0" w:color="000000"/>
              <w:bottom w:val="single" w:sz="8" w:space="0" w:color="000000"/>
              <w:right w:val="single" w:sz="8" w:space="0" w:color="000000"/>
            </w:tcBorders>
            <w:vAlign w:val="center"/>
          </w:tcPr>
          <w:p w14:paraId="4A46F729" w14:textId="77777777" w:rsidR="002A7C56" w:rsidRPr="001C00A2" w:rsidRDefault="002A7C56" w:rsidP="00DD30C6">
            <w:pPr>
              <w:pStyle w:val="WW-NormalWeb1"/>
              <w:snapToGrid w:val="0"/>
              <w:spacing w:before="60" w:after="60"/>
              <w:rPr>
                <w:rFonts w:ascii="Arial" w:hAnsi="Arial" w:cs="Arial"/>
                <w:sz w:val="18"/>
                <w:szCs w:val="18"/>
              </w:rPr>
            </w:pPr>
          </w:p>
        </w:tc>
      </w:tr>
    </w:tbl>
    <w:p w14:paraId="3FD689FD" w14:textId="77777777" w:rsidR="002A7C56" w:rsidRPr="001C00A2" w:rsidRDefault="002A7C56" w:rsidP="00DD30C6">
      <w:pPr>
        <w:pStyle w:val="WW-NormalWeb1"/>
        <w:spacing w:before="0" w:after="0"/>
        <w:ind w:right="512"/>
        <w:jc w:val="both"/>
        <w:rPr>
          <w:rFonts w:ascii="Arial" w:hAnsi="Arial" w:cs="Arial"/>
          <w:sz w:val="14"/>
          <w:szCs w:val="14"/>
        </w:rPr>
      </w:pPr>
      <w:r w:rsidRPr="001C00A2">
        <w:rPr>
          <w:rFonts w:ascii="Arial" w:hAnsi="Arial" w:cs="Arial"/>
          <w:b/>
          <w:sz w:val="14"/>
          <w:szCs w:val="14"/>
        </w:rPr>
        <w:t xml:space="preserve">(*) </w:t>
      </w:r>
      <w:r w:rsidRPr="001C00A2">
        <w:rPr>
          <w:rFonts w:ascii="Arial" w:hAnsi="Arial" w:cs="Arial"/>
          <w:sz w:val="14"/>
          <w:szCs w:val="14"/>
        </w:rPr>
        <w:t xml:space="preserve">Proforma veya teknik şartnamede ilgili makine/teçhizata ilişkin yer alan her türlü bilgi bu kısımda sunulur. </w:t>
      </w:r>
    </w:p>
    <w:p w14:paraId="24788CF2" w14:textId="77777777" w:rsidR="002A7C56" w:rsidRPr="001C00A2" w:rsidRDefault="002A7C56" w:rsidP="00DD30C6">
      <w:pPr>
        <w:pStyle w:val="WW-NormalWeb1"/>
        <w:spacing w:before="0" w:after="0"/>
        <w:ind w:right="-178"/>
        <w:jc w:val="both"/>
        <w:rPr>
          <w:rFonts w:ascii="Arial" w:hAnsi="Arial" w:cs="Arial"/>
          <w:sz w:val="14"/>
          <w:szCs w:val="14"/>
        </w:rPr>
      </w:pPr>
      <w:r w:rsidRPr="001C00A2">
        <w:rPr>
          <w:rFonts w:ascii="Arial" w:hAnsi="Arial" w:cs="Arial"/>
          <w:b/>
          <w:sz w:val="14"/>
          <w:szCs w:val="14"/>
        </w:rPr>
        <w:t>(**)</w:t>
      </w:r>
      <w:r w:rsidRPr="001C00A2">
        <w:rPr>
          <w:rFonts w:ascii="Arial" w:hAnsi="Arial" w:cs="Arial"/>
          <w:sz w:val="14"/>
          <w:szCs w:val="14"/>
        </w:rPr>
        <w:t xml:space="preserve"> Türkiye temsilcisi aracılığıyla yapılmayan alımlar için alımların yurt dışı olduğu belirtilerek tüm masraflar dâhil (gümrük bedeli, vergiler, nakliye) bedel yazılır. Yurt içi alımlarda KDV dâhil bedeli yazılır ve desteklenir. Döviz cinsinden alınan proforma faturaların TL cinsinden karşılığı hesaplanırken fatura tarihindeki T.C. Merkez Bankası efektif satış kuru esas alınır ve öneride mutlaka belirtilir.</w:t>
      </w:r>
    </w:p>
    <w:p w14:paraId="3FC3F82E" w14:textId="77777777" w:rsidR="002A7C56" w:rsidRPr="001C00A2" w:rsidRDefault="002A7C56" w:rsidP="00DD30C6">
      <w:pPr>
        <w:pStyle w:val="WW-NormalWeb1"/>
        <w:spacing w:before="0" w:after="0"/>
        <w:jc w:val="both"/>
        <w:rPr>
          <w:rFonts w:ascii="Arial" w:hAnsi="Arial" w:cs="Arial"/>
          <w:sz w:val="20"/>
          <w:szCs w:val="20"/>
        </w:rPr>
      </w:pPr>
    </w:p>
    <w:tbl>
      <w:tblPr>
        <w:tblW w:w="10089" w:type="dxa"/>
        <w:tblInd w:w="-34" w:type="dxa"/>
        <w:tblLayout w:type="fixed"/>
        <w:tblLook w:val="0000" w:firstRow="0" w:lastRow="0" w:firstColumn="0" w:lastColumn="0" w:noHBand="0" w:noVBand="0"/>
      </w:tblPr>
      <w:tblGrid>
        <w:gridCol w:w="4014"/>
        <w:gridCol w:w="4661"/>
        <w:gridCol w:w="1414"/>
      </w:tblGrid>
      <w:tr w:rsidR="002A7C56" w:rsidRPr="001C00A2" w14:paraId="264F72B5" w14:textId="77777777" w:rsidTr="00BE0070">
        <w:trPr>
          <w:trHeight w:val="385"/>
        </w:trPr>
        <w:tc>
          <w:tcPr>
            <w:tcW w:w="10089" w:type="dxa"/>
            <w:gridSpan w:val="3"/>
            <w:tcBorders>
              <w:top w:val="single" w:sz="8" w:space="0" w:color="000000"/>
              <w:left w:val="single" w:sz="8" w:space="0" w:color="000000"/>
              <w:bottom w:val="single" w:sz="8" w:space="0" w:color="000000"/>
              <w:right w:val="single" w:sz="8" w:space="0" w:color="000000"/>
            </w:tcBorders>
            <w:vAlign w:val="center"/>
          </w:tcPr>
          <w:p w14:paraId="5C14D580" w14:textId="7F2EE877" w:rsidR="002A7C56" w:rsidRPr="001C00A2" w:rsidRDefault="00071662" w:rsidP="00DD30C6">
            <w:pPr>
              <w:pStyle w:val="WW-NormalWeb1"/>
              <w:snapToGrid w:val="0"/>
              <w:spacing w:before="60" w:after="60"/>
              <w:jc w:val="center"/>
              <w:rPr>
                <w:rFonts w:ascii="Arial" w:hAnsi="Arial" w:cs="Arial"/>
                <w:b/>
                <w:sz w:val="18"/>
                <w:szCs w:val="18"/>
              </w:rPr>
            </w:pPr>
            <w:r>
              <w:rPr>
                <w:rFonts w:ascii="Arial" w:hAnsi="Arial" w:cs="Arial"/>
                <w:b/>
                <w:sz w:val="18"/>
                <w:szCs w:val="18"/>
              </w:rPr>
              <w:t>Tüketim (</w:t>
            </w:r>
            <w:r w:rsidR="002A7C56" w:rsidRPr="001C00A2">
              <w:rPr>
                <w:rFonts w:ascii="Arial" w:hAnsi="Arial" w:cs="Arial"/>
                <w:b/>
                <w:sz w:val="18"/>
                <w:szCs w:val="18"/>
              </w:rPr>
              <w:t>Sarf</w:t>
            </w:r>
            <w:r>
              <w:rPr>
                <w:rFonts w:ascii="Arial" w:hAnsi="Arial" w:cs="Arial"/>
                <w:b/>
                <w:sz w:val="18"/>
                <w:szCs w:val="18"/>
              </w:rPr>
              <w:t>)</w:t>
            </w:r>
            <w:r w:rsidR="002A7C56" w:rsidRPr="001C00A2">
              <w:rPr>
                <w:rFonts w:ascii="Arial" w:hAnsi="Arial" w:cs="Arial"/>
                <w:b/>
                <w:sz w:val="18"/>
                <w:szCs w:val="18"/>
              </w:rPr>
              <w:t xml:space="preserve"> Giderleri (*) </w:t>
            </w:r>
          </w:p>
        </w:tc>
      </w:tr>
      <w:tr w:rsidR="002A7C56" w:rsidRPr="001C00A2" w14:paraId="157478DA" w14:textId="77777777" w:rsidTr="00BE0070">
        <w:trPr>
          <w:trHeight w:val="346"/>
        </w:trPr>
        <w:tc>
          <w:tcPr>
            <w:tcW w:w="4014" w:type="dxa"/>
            <w:tcBorders>
              <w:top w:val="single" w:sz="8" w:space="0" w:color="000000"/>
              <w:left w:val="single" w:sz="8" w:space="0" w:color="000000"/>
              <w:bottom w:val="single" w:sz="8" w:space="0" w:color="000000"/>
            </w:tcBorders>
            <w:vAlign w:val="center"/>
          </w:tcPr>
          <w:p w14:paraId="50F0501C" w14:textId="77777777" w:rsidR="002A7C56" w:rsidRPr="001C00A2" w:rsidRDefault="002A7C56" w:rsidP="00DD30C6">
            <w:pPr>
              <w:pStyle w:val="WW-NormalWeb1"/>
              <w:snapToGrid w:val="0"/>
              <w:spacing w:before="60" w:after="60"/>
              <w:jc w:val="center"/>
              <w:rPr>
                <w:rFonts w:ascii="Arial" w:hAnsi="Arial" w:cs="Arial"/>
                <w:b/>
                <w:sz w:val="16"/>
                <w:szCs w:val="16"/>
              </w:rPr>
            </w:pPr>
            <w:r w:rsidRPr="001C00A2">
              <w:rPr>
                <w:rFonts w:ascii="Arial" w:hAnsi="Arial" w:cs="Arial"/>
                <w:b/>
                <w:sz w:val="16"/>
                <w:szCs w:val="16"/>
              </w:rPr>
              <w:t xml:space="preserve">Adı </w:t>
            </w:r>
          </w:p>
        </w:tc>
        <w:tc>
          <w:tcPr>
            <w:tcW w:w="4661" w:type="dxa"/>
            <w:tcBorders>
              <w:top w:val="single" w:sz="8" w:space="0" w:color="000000"/>
              <w:left w:val="single" w:sz="8" w:space="0" w:color="000000"/>
              <w:bottom w:val="single" w:sz="8" w:space="0" w:color="000000"/>
            </w:tcBorders>
            <w:vAlign w:val="center"/>
          </w:tcPr>
          <w:p w14:paraId="2E3E3184" w14:textId="77777777" w:rsidR="002A7C56" w:rsidRPr="001C00A2" w:rsidRDefault="002A7C56" w:rsidP="00DD30C6">
            <w:pPr>
              <w:pStyle w:val="WW-NormalWeb1"/>
              <w:snapToGrid w:val="0"/>
              <w:spacing w:before="60" w:after="60"/>
              <w:jc w:val="center"/>
              <w:rPr>
                <w:rFonts w:ascii="Arial" w:hAnsi="Arial" w:cs="Arial"/>
                <w:b/>
                <w:sz w:val="16"/>
                <w:szCs w:val="16"/>
              </w:rPr>
            </w:pPr>
            <w:r w:rsidRPr="001C00A2">
              <w:rPr>
                <w:rFonts w:ascii="Arial" w:hAnsi="Arial" w:cs="Arial"/>
                <w:b/>
                <w:sz w:val="16"/>
                <w:szCs w:val="16"/>
              </w:rPr>
              <w:t>Kullanım Gerekçesi</w:t>
            </w:r>
          </w:p>
        </w:tc>
        <w:tc>
          <w:tcPr>
            <w:tcW w:w="1414" w:type="dxa"/>
            <w:tcBorders>
              <w:top w:val="single" w:sz="8" w:space="0" w:color="000000"/>
              <w:left w:val="single" w:sz="8" w:space="0" w:color="000000"/>
              <w:bottom w:val="single" w:sz="8" w:space="0" w:color="000000"/>
              <w:right w:val="single" w:sz="8" w:space="0" w:color="000000"/>
            </w:tcBorders>
            <w:vAlign w:val="center"/>
          </w:tcPr>
          <w:p w14:paraId="22FE6BA6" w14:textId="77777777" w:rsidR="002A7C56" w:rsidRPr="001C00A2" w:rsidRDefault="002A7C56" w:rsidP="00DD30C6">
            <w:pPr>
              <w:pStyle w:val="WW-NormalWeb1"/>
              <w:snapToGrid w:val="0"/>
              <w:spacing w:before="60" w:after="60"/>
              <w:jc w:val="center"/>
              <w:rPr>
                <w:rFonts w:ascii="Arial" w:hAnsi="Arial" w:cs="Arial"/>
                <w:b/>
                <w:sz w:val="16"/>
                <w:szCs w:val="16"/>
              </w:rPr>
            </w:pPr>
            <w:r w:rsidRPr="001C00A2">
              <w:rPr>
                <w:rFonts w:ascii="Arial" w:hAnsi="Arial" w:cs="Arial"/>
                <w:b/>
                <w:sz w:val="16"/>
                <w:szCs w:val="16"/>
              </w:rPr>
              <w:t xml:space="preserve">Bedeli (TL) (**) </w:t>
            </w:r>
          </w:p>
        </w:tc>
      </w:tr>
      <w:tr w:rsidR="002A7C56" w:rsidRPr="001C00A2" w14:paraId="1478A0DF" w14:textId="77777777" w:rsidTr="00BE0070">
        <w:trPr>
          <w:trHeight w:val="385"/>
        </w:trPr>
        <w:tc>
          <w:tcPr>
            <w:tcW w:w="4014" w:type="dxa"/>
            <w:tcBorders>
              <w:top w:val="single" w:sz="8" w:space="0" w:color="000000"/>
              <w:left w:val="single" w:sz="8" w:space="0" w:color="000000"/>
              <w:bottom w:val="single" w:sz="4" w:space="0" w:color="000000"/>
            </w:tcBorders>
            <w:vAlign w:val="center"/>
          </w:tcPr>
          <w:p w14:paraId="304D09DB" w14:textId="77777777" w:rsidR="002A7C56" w:rsidRPr="001C00A2" w:rsidRDefault="002A7C56" w:rsidP="00DD30C6">
            <w:pPr>
              <w:pStyle w:val="WW-NormalWeb1"/>
              <w:snapToGrid w:val="0"/>
              <w:spacing w:before="60" w:after="60"/>
              <w:rPr>
                <w:rFonts w:ascii="Arial" w:hAnsi="Arial" w:cs="Arial"/>
                <w:sz w:val="18"/>
                <w:szCs w:val="18"/>
              </w:rPr>
            </w:pPr>
          </w:p>
        </w:tc>
        <w:tc>
          <w:tcPr>
            <w:tcW w:w="4661" w:type="dxa"/>
            <w:tcBorders>
              <w:top w:val="single" w:sz="8" w:space="0" w:color="000000"/>
              <w:left w:val="single" w:sz="8" w:space="0" w:color="000000"/>
              <w:bottom w:val="single" w:sz="4" w:space="0" w:color="000000"/>
            </w:tcBorders>
            <w:vAlign w:val="center"/>
          </w:tcPr>
          <w:p w14:paraId="167FD50D" w14:textId="77777777" w:rsidR="002A7C56" w:rsidRPr="001C00A2" w:rsidRDefault="002A7C56" w:rsidP="00DD30C6">
            <w:pPr>
              <w:pStyle w:val="WW-NormalWeb1"/>
              <w:snapToGrid w:val="0"/>
              <w:spacing w:before="60" w:after="60"/>
              <w:rPr>
                <w:rFonts w:ascii="Arial" w:hAnsi="Arial" w:cs="Arial"/>
                <w:sz w:val="18"/>
                <w:szCs w:val="18"/>
              </w:rPr>
            </w:pPr>
          </w:p>
        </w:tc>
        <w:tc>
          <w:tcPr>
            <w:tcW w:w="1414" w:type="dxa"/>
            <w:tcBorders>
              <w:top w:val="single" w:sz="8" w:space="0" w:color="000000"/>
              <w:left w:val="single" w:sz="8" w:space="0" w:color="000000"/>
              <w:bottom w:val="single" w:sz="4" w:space="0" w:color="000000"/>
              <w:right w:val="single" w:sz="8" w:space="0" w:color="000000"/>
            </w:tcBorders>
            <w:vAlign w:val="center"/>
          </w:tcPr>
          <w:p w14:paraId="411D19EE" w14:textId="77777777" w:rsidR="002A7C56" w:rsidRPr="001C00A2" w:rsidRDefault="002A7C56" w:rsidP="00DD30C6">
            <w:pPr>
              <w:pStyle w:val="WW-NormalWeb1"/>
              <w:snapToGrid w:val="0"/>
              <w:spacing w:before="60" w:after="60"/>
              <w:rPr>
                <w:rFonts w:ascii="Arial" w:hAnsi="Arial" w:cs="Arial"/>
                <w:sz w:val="18"/>
                <w:szCs w:val="18"/>
              </w:rPr>
            </w:pPr>
          </w:p>
        </w:tc>
      </w:tr>
      <w:tr w:rsidR="002A7C56" w:rsidRPr="001C00A2" w14:paraId="02122993" w14:textId="77777777" w:rsidTr="00BE0070">
        <w:trPr>
          <w:trHeight w:val="365"/>
        </w:trPr>
        <w:tc>
          <w:tcPr>
            <w:tcW w:w="4014" w:type="dxa"/>
            <w:tcBorders>
              <w:left w:val="single" w:sz="8" w:space="0" w:color="000000"/>
              <w:bottom w:val="single" w:sz="4" w:space="0" w:color="000000"/>
            </w:tcBorders>
            <w:vAlign w:val="center"/>
          </w:tcPr>
          <w:p w14:paraId="72C04394" w14:textId="77777777" w:rsidR="002A7C56" w:rsidRPr="001C00A2" w:rsidRDefault="002A7C56" w:rsidP="00DD30C6">
            <w:pPr>
              <w:pStyle w:val="WW-NormalWeb1"/>
              <w:snapToGrid w:val="0"/>
              <w:spacing w:before="60" w:after="60"/>
              <w:rPr>
                <w:rFonts w:ascii="Arial" w:hAnsi="Arial" w:cs="Arial"/>
                <w:sz w:val="18"/>
                <w:szCs w:val="18"/>
              </w:rPr>
            </w:pPr>
          </w:p>
        </w:tc>
        <w:tc>
          <w:tcPr>
            <w:tcW w:w="4661" w:type="dxa"/>
            <w:tcBorders>
              <w:top w:val="single" w:sz="4" w:space="0" w:color="000000"/>
              <w:left w:val="single" w:sz="8" w:space="0" w:color="000000"/>
              <w:bottom w:val="single" w:sz="4" w:space="0" w:color="000000"/>
            </w:tcBorders>
            <w:vAlign w:val="center"/>
          </w:tcPr>
          <w:p w14:paraId="54ED8A49" w14:textId="77777777" w:rsidR="002A7C56" w:rsidRPr="001C00A2" w:rsidRDefault="002A7C56" w:rsidP="00DD30C6">
            <w:pPr>
              <w:pStyle w:val="WW-NormalWeb1"/>
              <w:snapToGrid w:val="0"/>
              <w:spacing w:before="60" w:after="60"/>
              <w:rPr>
                <w:rFonts w:ascii="Arial" w:hAnsi="Arial" w:cs="Arial"/>
                <w:sz w:val="18"/>
                <w:szCs w:val="18"/>
              </w:rPr>
            </w:pPr>
          </w:p>
        </w:tc>
        <w:tc>
          <w:tcPr>
            <w:tcW w:w="1414" w:type="dxa"/>
            <w:tcBorders>
              <w:left w:val="single" w:sz="8" w:space="0" w:color="000000"/>
              <w:bottom w:val="single" w:sz="4" w:space="0" w:color="000000"/>
              <w:right w:val="single" w:sz="8" w:space="0" w:color="000000"/>
            </w:tcBorders>
            <w:vAlign w:val="center"/>
          </w:tcPr>
          <w:p w14:paraId="37DF06BC" w14:textId="77777777" w:rsidR="002A7C56" w:rsidRPr="001C00A2" w:rsidRDefault="002A7C56" w:rsidP="00DD30C6">
            <w:pPr>
              <w:pStyle w:val="WW-NormalWeb1"/>
              <w:snapToGrid w:val="0"/>
              <w:spacing w:before="60" w:after="60"/>
              <w:rPr>
                <w:rFonts w:ascii="Arial" w:hAnsi="Arial" w:cs="Arial"/>
                <w:sz w:val="18"/>
                <w:szCs w:val="18"/>
              </w:rPr>
            </w:pPr>
          </w:p>
        </w:tc>
      </w:tr>
      <w:tr w:rsidR="002A7C56" w:rsidRPr="001C00A2" w14:paraId="5EE6CD8A" w14:textId="77777777" w:rsidTr="00BE0070">
        <w:trPr>
          <w:trHeight w:val="365"/>
        </w:trPr>
        <w:tc>
          <w:tcPr>
            <w:tcW w:w="4014" w:type="dxa"/>
            <w:tcBorders>
              <w:left w:val="single" w:sz="8" w:space="0" w:color="000000"/>
              <w:bottom w:val="single" w:sz="8" w:space="0" w:color="000000"/>
            </w:tcBorders>
            <w:vAlign w:val="center"/>
          </w:tcPr>
          <w:p w14:paraId="0DD1A6A0" w14:textId="77777777" w:rsidR="002A7C56" w:rsidRPr="001C00A2" w:rsidRDefault="002A7C56" w:rsidP="00DD30C6">
            <w:pPr>
              <w:pStyle w:val="WW-NormalWeb1"/>
              <w:snapToGrid w:val="0"/>
              <w:spacing w:before="60" w:after="60"/>
              <w:rPr>
                <w:rFonts w:ascii="Arial" w:hAnsi="Arial" w:cs="Arial"/>
                <w:sz w:val="18"/>
                <w:szCs w:val="18"/>
              </w:rPr>
            </w:pPr>
          </w:p>
        </w:tc>
        <w:tc>
          <w:tcPr>
            <w:tcW w:w="4661" w:type="dxa"/>
            <w:tcBorders>
              <w:top w:val="single" w:sz="4" w:space="0" w:color="000000"/>
              <w:left w:val="single" w:sz="8" w:space="0" w:color="000000"/>
              <w:bottom w:val="single" w:sz="8" w:space="0" w:color="000000"/>
            </w:tcBorders>
            <w:vAlign w:val="center"/>
          </w:tcPr>
          <w:p w14:paraId="3EF200C6" w14:textId="77777777" w:rsidR="002A7C56" w:rsidRPr="001C00A2" w:rsidRDefault="002A7C56" w:rsidP="00DD30C6">
            <w:pPr>
              <w:pStyle w:val="WW-NormalWeb1"/>
              <w:snapToGrid w:val="0"/>
              <w:spacing w:before="60" w:after="60"/>
              <w:rPr>
                <w:rFonts w:ascii="Arial" w:hAnsi="Arial" w:cs="Arial"/>
                <w:sz w:val="18"/>
                <w:szCs w:val="18"/>
              </w:rPr>
            </w:pPr>
          </w:p>
        </w:tc>
        <w:tc>
          <w:tcPr>
            <w:tcW w:w="1414" w:type="dxa"/>
            <w:tcBorders>
              <w:left w:val="single" w:sz="8" w:space="0" w:color="000000"/>
              <w:bottom w:val="single" w:sz="8" w:space="0" w:color="000000"/>
              <w:right w:val="single" w:sz="8" w:space="0" w:color="000000"/>
            </w:tcBorders>
            <w:vAlign w:val="center"/>
          </w:tcPr>
          <w:p w14:paraId="651482B2" w14:textId="77777777" w:rsidR="002A7C56" w:rsidRPr="001C00A2" w:rsidRDefault="002A7C56" w:rsidP="00DD30C6">
            <w:pPr>
              <w:pStyle w:val="WW-NormalWeb1"/>
              <w:snapToGrid w:val="0"/>
              <w:spacing w:before="60" w:after="60"/>
              <w:rPr>
                <w:rFonts w:ascii="Arial" w:hAnsi="Arial" w:cs="Arial"/>
                <w:sz w:val="18"/>
                <w:szCs w:val="18"/>
              </w:rPr>
            </w:pPr>
          </w:p>
        </w:tc>
      </w:tr>
    </w:tbl>
    <w:p w14:paraId="57681008" w14:textId="77777777" w:rsidR="002A7C56" w:rsidRPr="001C00A2" w:rsidRDefault="002A7C56" w:rsidP="00DD30C6">
      <w:pPr>
        <w:pStyle w:val="WW-NormalWeb1"/>
        <w:spacing w:before="0" w:after="0"/>
        <w:ind w:right="-320" w:hanging="142"/>
        <w:jc w:val="both"/>
        <w:rPr>
          <w:rFonts w:ascii="Arial" w:hAnsi="Arial" w:cs="Arial"/>
          <w:sz w:val="14"/>
          <w:szCs w:val="14"/>
        </w:rPr>
      </w:pPr>
      <w:r w:rsidRPr="001C00A2">
        <w:rPr>
          <w:rFonts w:ascii="Arial" w:hAnsi="Arial" w:cs="Arial"/>
          <w:b/>
          <w:bCs/>
          <w:sz w:val="14"/>
          <w:szCs w:val="14"/>
        </w:rPr>
        <w:t xml:space="preserve">(*) </w:t>
      </w:r>
      <w:r w:rsidRPr="001C00A2">
        <w:rPr>
          <w:rFonts w:ascii="Arial" w:hAnsi="Arial" w:cs="Arial"/>
          <w:sz w:val="14"/>
          <w:szCs w:val="14"/>
        </w:rPr>
        <w:t>Sarf giderleri için, projede gerekliliğinin değerlendirilmesine imkân sağlayacak ayrıntıda liste verilmesi gerekir.</w:t>
      </w:r>
    </w:p>
    <w:p w14:paraId="4E3BE822" w14:textId="77777777" w:rsidR="002A7C56" w:rsidRPr="001C00A2" w:rsidRDefault="002A7C56" w:rsidP="00DD30C6">
      <w:pPr>
        <w:pStyle w:val="WW-NormalWeb1"/>
        <w:spacing w:before="0" w:after="0"/>
        <w:ind w:right="-320"/>
        <w:jc w:val="both"/>
        <w:rPr>
          <w:rFonts w:ascii="Arial" w:hAnsi="Arial" w:cs="Arial"/>
          <w:sz w:val="14"/>
          <w:szCs w:val="14"/>
        </w:rPr>
      </w:pPr>
      <w:r w:rsidRPr="001C00A2">
        <w:rPr>
          <w:rFonts w:ascii="Arial" w:hAnsi="Arial" w:cs="Arial"/>
          <w:b/>
          <w:sz w:val="14"/>
          <w:szCs w:val="14"/>
        </w:rPr>
        <w:t xml:space="preserve">(**) </w:t>
      </w:r>
      <w:r w:rsidRPr="001C00A2">
        <w:rPr>
          <w:rFonts w:ascii="Arial" w:hAnsi="Arial" w:cs="Arial"/>
          <w:sz w:val="14"/>
          <w:szCs w:val="14"/>
        </w:rPr>
        <w:t xml:space="preserve">Türkiye temsilcisi aracılığıyla yapılmayan alımlar için alımların yurt dışı olduğu belirtilerek tüm masraflar dâhil (gümrük bedeli, vergiler, nakliye) bedel yazılır. Yurt içi alımlarda KDV dâhil bedeli yazılır ve desteklenir. </w:t>
      </w:r>
    </w:p>
    <w:p w14:paraId="6B454966" w14:textId="77777777" w:rsidR="002A7C56" w:rsidRPr="001C00A2" w:rsidRDefault="002A7C56" w:rsidP="00DD30C6">
      <w:pPr>
        <w:pStyle w:val="WW-NormalWeb1"/>
        <w:spacing w:before="0" w:after="0"/>
        <w:ind w:right="-320"/>
        <w:jc w:val="both"/>
        <w:rPr>
          <w:rFonts w:ascii="Arial" w:hAnsi="Arial" w:cs="Arial"/>
          <w:sz w:val="14"/>
          <w:szCs w:val="14"/>
        </w:rPr>
      </w:pPr>
    </w:p>
    <w:tbl>
      <w:tblPr>
        <w:tblW w:w="5175" w:type="pct"/>
        <w:tblInd w:w="-10" w:type="dxa"/>
        <w:tblLook w:val="0000" w:firstRow="0" w:lastRow="0" w:firstColumn="0" w:lastColumn="0" w:noHBand="0" w:noVBand="0"/>
      </w:tblPr>
      <w:tblGrid>
        <w:gridCol w:w="1983"/>
        <w:gridCol w:w="2223"/>
        <w:gridCol w:w="3922"/>
        <w:gridCol w:w="2182"/>
      </w:tblGrid>
      <w:tr w:rsidR="002A7C56" w:rsidRPr="001C00A2" w14:paraId="7C8A6239" w14:textId="77777777" w:rsidTr="00BE0070">
        <w:tc>
          <w:tcPr>
            <w:tcW w:w="5000" w:type="pct"/>
            <w:gridSpan w:val="4"/>
            <w:tcBorders>
              <w:top w:val="single" w:sz="8" w:space="0" w:color="000000"/>
              <w:left w:val="single" w:sz="8" w:space="0" w:color="000000"/>
              <w:bottom w:val="single" w:sz="8" w:space="0" w:color="000000"/>
              <w:right w:val="single" w:sz="8" w:space="0" w:color="000000"/>
            </w:tcBorders>
          </w:tcPr>
          <w:p w14:paraId="5C1DC138" w14:textId="77777777" w:rsidR="002A7C56" w:rsidRPr="001C00A2" w:rsidRDefault="002A7C56" w:rsidP="00DD30C6">
            <w:pPr>
              <w:pStyle w:val="WW-NormalWeb1"/>
              <w:snapToGrid w:val="0"/>
              <w:spacing w:before="60" w:after="60"/>
              <w:jc w:val="center"/>
              <w:rPr>
                <w:rFonts w:ascii="Arial" w:hAnsi="Arial" w:cs="Arial"/>
                <w:b/>
                <w:sz w:val="18"/>
                <w:szCs w:val="18"/>
              </w:rPr>
            </w:pPr>
            <w:r w:rsidRPr="001C00A2">
              <w:rPr>
                <w:rFonts w:ascii="Arial" w:hAnsi="Arial" w:cs="Arial"/>
                <w:b/>
                <w:sz w:val="18"/>
                <w:szCs w:val="18"/>
              </w:rPr>
              <w:t>Hizmet Alımları (*)</w:t>
            </w:r>
          </w:p>
        </w:tc>
      </w:tr>
      <w:tr w:rsidR="002A7C56" w:rsidRPr="001C00A2" w14:paraId="42E774CC" w14:textId="77777777" w:rsidTr="00BE0070">
        <w:trPr>
          <w:trHeight w:val="357"/>
        </w:trPr>
        <w:tc>
          <w:tcPr>
            <w:tcW w:w="962" w:type="pct"/>
            <w:tcBorders>
              <w:top w:val="single" w:sz="8" w:space="0" w:color="000000"/>
              <w:left w:val="single" w:sz="8" w:space="0" w:color="000000"/>
              <w:bottom w:val="single" w:sz="8" w:space="0" w:color="000000"/>
            </w:tcBorders>
            <w:vAlign w:val="center"/>
          </w:tcPr>
          <w:p w14:paraId="63E71F96" w14:textId="77777777" w:rsidR="002A7C56" w:rsidRPr="001C00A2" w:rsidRDefault="002A7C56" w:rsidP="00DD30C6">
            <w:pPr>
              <w:pStyle w:val="WW-NormalWeb1"/>
              <w:snapToGrid w:val="0"/>
              <w:spacing w:before="60" w:after="60"/>
              <w:jc w:val="center"/>
              <w:rPr>
                <w:rFonts w:ascii="Arial" w:hAnsi="Arial" w:cs="Arial"/>
                <w:b/>
                <w:sz w:val="16"/>
                <w:szCs w:val="16"/>
              </w:rPr>
            </w:pPr>
            <w:r w:rsidRPr="001C00A2">
              <w:rPr>
                <w:rFonts w:ascii="Arial" w:hAnsi="Arial" w:cs="Arial"/>
                <w:b/>
                <w:sz w:val="16"/>
                <w:szCs w:val="16"/>
              </w:rPr>
              <w:t>Hizmet Alımı Türü</w:t>
            </w:r>
          </w:p>
        </w:tc>
        <w:tc>
          <w:tcPr>
            <w:tcW w:w="1078" w:type="pct"/>
            <w:tcBorders>
              <w:top w:val="single" w:sz="8" w:space="0" w:color="000000"/>
              <w:left w:val="single" w:sz="8" w:space="0" w:color="000000"/>
              <w:bottom w:val="single" w:sz="8" w:space="0" w:color="000000"/>
            </w:tcBorders>
            <w:vAlign w:val="center"/>
          </w:tcPr>
          <w:p w14:paraId="34B3B980" w14:textId="77777777" w:rsidR="002A7C56" w:rsidRPr="001C00A2" w:rsidRDefault="002A7C56" w:rsidP="00DD30C6">
            <w:pPr>
              <w:pStyle w:val="WW-NormalWeb1"/>
              <w:snapToGrid w:val="0"/>
              <w:spacing w:before="60" w:after="60"/>
              <w:jc w:val="center"/>
              <w:rPr>
                <w:rFonts w:ascii="Arial" w:hAnsi="Arial" w:cs="Arial"/>
                <w:b/>
                <w:sz w:val="16"/>
                <w:szCs w:val="16"/>
              </w:rPr>
            </w:pPr>
            <w:r w:rsidRPr="001C00A2">
              <w:rPr>
                <w:rFonts w:ascii="Arial" w:hAnsi="Arial" w:cs="Arial"/>
                <w:b/>
                <w:sz w:val="16"/>
                <w:szCs w:val="16"/>
              </w:rPr>
              <w:t>Nereden/Kimden Alınacağı</w:t>
            </w:r>
          </w:p>
        </w:tc>
        <w:tc>
          <w:tcPr>
            <w:tcW w:w="1902" w:type="pct"/>
            <w:tcBorders>
              <w:top w:val="single" w:sz="8" w:space="0" w:color="000000"/>
              <w:left w:val="single" w:sz="8" w:space="0" w:color="000000"/>
              <w:bottom w:val="single" w:sz="8" w:space="0" w:color="000000"/>
            </w:tcBorders>
            <w:vAlign w:val="center"/>
          </w:tcPr>
          <w:p w14:paraId="6DE02E93" w14:textId="77777777" w:rsidR="002A7C56" w:rsidRPr="001C00A2" w:rsidRDefault="002A7C56" w:rsidP="00DD30C6">
            <w:pPr>
              <w:pStyle w:val="WW-NormalWeb1"/>
              <w:snapToGrid w:val="0"/>
              <w:spacing w:before="60" w:after="60"/>
              <w:jc w:val="center"/>
              <w:rPr>
                <w:rFonts w:ascii="Arial" w:hAnsi="Arial" w:cs="Arial"/>
                <w:b/>
                <w:sz w:val="16"/>
                <w:szCs w:val="16"/>
              </w:rPr>
            </w:pPr>
            <w:r w:rsidRPr="001C00A2">
              <w:rPr>
                <w:rFonts w:ascii="Arial" w:hAnsi="Arial" w:cs="Arial"/>
                <w:b/>
                <w:sz w:val="16"/>
                <w:szCs w:val="16"/>
              </w:rPr>
              <w:t>Gerekçesi ve Kapsamı (**)</w:t>
            </w:r>
          </w:p>
        </w:tc>
        <w:tc>
          <w:tcPr>
            <w:tcW w:w="1058" w:type="pct"/>
            <w:tcBorders>
              <w:top w:val="single" w:sz="8" w:space="0" w:color="000000"/>
              <w:left w:val="single" w:sz="8" w:space="0" w:color="000000"/>
              <w:bottom w:val="single" w:sz="8" w:space="0" w:color="000000"/>
              <w:right w:val="single" w:sz="8" w:space="0" w:color="000000"/>
            </w:tcBorders>
            <w:vAlign w:val="center"/>
          </w:tcPr>
          <w:p w14:paraId="4C67BDC1" w14:textId="77777777" w:rsidR="002A7C56" w:rsidRPr="001C00A2" w:rsidRDefault="002A7C56" w:rsidP="00DD30C6">
            <w:pPr>
              <w:pStyle w:val="WW-NormalWeb1"/>
              <w:snapToGrid w:val="0"/>
              <w:spacing w:before="60" w:after="60"/>
              <w:jc w:val="center"/>
              <w:rPr>
                <w:rFonts w:ascii="Arial" w:hAnsi="Arial" w:cs="Arial"/>
                <w:b/>
                <w:sz w:val="16"/>
                <w:szCs w:val="16"/>
              </w:rPr>
            </w:pPr>
            <w:r w:rsidRPr="001C00A2">
              <w:rPr>
                <w:rFonts w:ascii="Arial" w:hAnsi="Arial" w:cs="Arial"/>
                <w:b/>
                <w:sz w:val="16"/>
                <w:szCs w:val="16"/>
              </w:rPr>
              <w:t>Bedeli (TL) (***)</w:t>
            </w:r>
          </w:p>
        </w:tc>
      </w:tr>
      <w:tr w:rsidR="002A7C56" w:rsidRPr="001C00A2" w14:paraId="30193F99" w14:textId="77777777" w:rsidTr="00BE0070">
        <w:tc>
          <w:tcPr>
            <w:tcW w:w="962" w:type="pct"/>
            <w:tcBorders>
              <w:top w:val="single" w:sz="8" w:space="0" w:color="000000"/>
              <w:left w:val="single" w:sz="8" w:space="0" w:color="000000"/>
              <w:bottom w:val="single" w:sz="4" w:space="0" w:color="000000"/>
            </w:tcBorders>
            <w:vAlign w:val="center"/>
          </w:tcPr>
          <w:p w14:paraId="44788E3A" w14:textId="77777777" w:rsidR="002A7C56" w:rsidRPr="001C00A2" w:rsidRDefault="002A7C56" w:rsidP="00DD30C6">
            <w:pPr>
              <w:pStyle w:val="WW-NormalWeb1"/>
              <w:snapToGrid w:val="0"/>
              <w:spacing w:before="60" w:after="60"/>
              <w:rPr>
                <w:rFonts w:ascii="Arial" w:hAnsi="Arial" w:cs="Arial"/>
                <w:sz w:val="18"/>
                <w:szCs w:val="18"/>
              </w:rPr>
            </w:pPr>
          </w:p>
        </w:tc>
        <w:tc>
          <w:tcPr>
            <w:tcW w:w="1078" w:type="pct"/>
            <w:tcBorders>
              <w:top w:val="single" w:sz="8" w:space="0" w:color="000000"/>
              <w:left w:val="single" w:sz="8" w:space="0" w:color="000000"/>
              <w:bottom w:val="single" w:sz="4" w:space="0" w:color="000000"/>
            </w:tcBorders>
            <w:vAlign w:val="center"/>
          </w:tcPr>
          <w:p w14:paraId="5FF511EC" w14:textId="77777777" w:rsidR="002A7C56" w:rsidRPr="001C00A2" w:rsidRDefault="002A7C56" w:rsidP="00DD30C6">
            <w:pPr>
              <w:pStyle w:val="WW-NormalWeb1"/>
              <w:snapToGrid w:val="0"/>
              <w:spacing w:before="60" w:after="60"/>
              <w:rPr>
                <w:rFonts w:ascii="Arial" w:hAnsi="Arial" w:cs="Arial"/>
                <w:sz w:val="18"/>
                <w:szCs w:val="18"/>
              </w:rPr>
            </w:pPr>
          </w:p>
        </w:tc>
        <w:tc>
          <w:tcPr>
            <w:tcW w:w="1902" w:type="pct"/>
            <w:tcBorders>
              <w:top w:val="single" w:sz="8" w:space="0" w:color="000000"/>
              <w:left w:val="single" w:sz="8" w:space="0" w:color="000000"/>
              <w:bottom w:val="single" w:sz="4" w:space="0" w:color="000000"/>
            </w:tcBorders>
          </w:tcPr>
          <w:p w14:paraId="57BD762E" w14:textId="77777777" w:rsidR="002A7C56" w:rsidRPr="001C00A2" w:rsidRDefault="002A7C56" w:rsidP="00DD30C6">
            <w:pPr>
              <w:pStyle w:val="WW-NormalWeb1"/>
              <w:snapToGrid w:val="0"/>
              <w:spacing w:before="60" w:after="60"/>
              <w:rPr>
                <w:rFonts w:ascii="Arial" w:hAnsi="Arial" w:cs="Arial"/>
                <w:sz w:val="18"/>
                <w:szCs w:val="18"/>
              </w:rPr>
            </w:pPr>
          </w:p>
        </w:tc>
        <w:tc>
          <w:tcPr>
            <w:tcW w:w="1058" w:type="pct"/>
            <w:tcBorders>
              <w:top w:val="single" w:sz="8" w:space="0" w:color="000000"/>
              <w:left w:val="single" w:sz="8" w:space="0" w:color="000000"/>
              <w:bottom w:val="single" w:sz="4" w:space="0" w:color="000000"/>
              <w:right w:val="single" w:sz="8" w:space="0" w:color="000000"/>
            </w:tcBorders>
            <w:vAlign w:val="center"/>
          </w:tcPr>
          <w:p w14:paraId="1A6BAEAF" w14:textId="77777777" w:rsidR="002A7C56" w:rsidRPr="001C00A2" w:rsidRDefault="002A7C56" w:rsidP="00DD30C6">
            <w:pPr>
              <w:pStyle w:val="WW-NormalWeb1"/>
              <w:snapToGrid w:val="0"/>
              <w:spacing w:before="60" w:after="60"/>
              <w:rPr>
                <w:rFonts w:ascii="Arial" w:hAnsi="Arial" w:cs="Arial"/>
                <w:sz w:val="18"/>
                <w:szCs w:val="18"/>
              </w:rPr>
            </w:pPr>
          </w:p>
        </w:tc>
      </w:tr>
      <w:tr w:rsidR="002A7C56" w:rsidRPr="001C00A2" w14:paraId="3A668765" w14:textId="77777777" w:rsidTr="00BE0070">
        <w:tc>
          <w:tcPr>
            <w:tcW w:w="962" w:type="pct"/>
            <w:tcBorders>
              <w:left w:val="single" w:sz="8" w:space="0" w:color="000000"/>
              <w:bottom w:val="single" w:sz="4" w:space="0" w:color="000000"/>
            </w:tcBorders>
            <w:vAlign w:val="center"/>
          </w:tcPr>
          <w:p w14:paraId="53A9AA1F" w14:textId="77777777" w:rsidR="002A7C56" w:rsidRPr="001C00A2" w:rsidRDefault="002A7C56" w:rsidP="00DD30C6">
            <w:pPr>
              <w:pStyle w:val="WW-NormalWeb1"/>
              <w:snapToGrid w:val="0"/>
              <w:spacing w:before="60" w:after="60"/>
              <w:rPr>
                <w:rFonts w:ascii="Arial" w:hAnsi="Arial" w:cs="Arial"/>
                <w:sz w:val="18"/>
                <w:szCs w:val="18"/>
              </w:rPr>
            </w:pPr>
          </w:p>
        </w:tc>
        <w:tc>
          <w:tcPr>
            <w:tcW w:w="1078" w:type="pct"/>
            <w:tcBorders>
              <w:top w:val="single" w:sz="4" w:space="0" w:color="000000"/>
              <w:left w:val="single" w:sz="8" w:space="0" w:color="000000"/>
              <w:bottom w:val="single" w:sz="4" w:space="0" w:color="000000"/>
            </w:tcBorders>
            <w:vAlign w:val="center"/>
          </w:tcPr>
          <w:p w14:paraId="2EF0436D" w14:textId="77777777" w:rsidR="002A7C56" w:rsidRPr="001C00A2" w:rsidRDefault="002A7C56" w:rsidP="00DD30C6">
            <w:pPr>
              <w:pStyle w:val="WW-NormalWeb1"/>
              <w:snapToGrid w:val="0"/>
              <w:spacing w:before="60" w:after="60"/>
              <w:rPr>
                <w:rFonts w:ascii="Arial" w:hAnsi="Arial" w:cs="Arial"/>
                <w:sz w:val="18"/>
                <w:szCs w:val="18"/>
              </w:rPr>
            </w:pPr>
          </w:p>
        </w:tc>
        <w:tc>
          <w:tcPr>
            <w:tcW w:w="1902" w:type="pct"/>
            <w:tcBorders>
              <w:left w:val="single" w:sz="8" w:space="0" w:color="000000"/>
              <w:bottom w:val="single" w:sz="4" w:space="0" w:color="000000"/>
            </w:tcBorders>
          </w:tcPr>
          <w:p w14:paraId="5257701B" w14:textId="77777777" w:rsidR="002A7C56" w:rsidRPr="001C00A2" w:rsidRDefault="002A7C56" w:rsidP="00DD30C6">
            <w:pPr>
              <w:pStyle w:val="WW-NormalWeb1"/>
              <w:snapToGrid w:val="0"/>
              <w:spacing w:before="60" w:after="60"/>
              <w:rPr>
                <w:rFonts w:ascii="Arial" w:hAnsi="Arial" w:cs="Arial"/>
                <w:sz w:val="18"/>
                <w:szCs w:val="18"/>
              </w:rPr>
            </w:pPr>
          </w:p>
        </w:tc>
        <w:tc>
          <w:tcPr>
            <w:tcW w:w="1058" w:type="pct"/>
            <w:tcBorders>
              <w:left w:val="single" w:sz="8" w:space="0" w:color="000000"/>
              <w:bottom w:val="single" w:sz="4" w:space="0" w:color="000000"/>
              <w:right w:val="single" w:sz="8" w:space="0" w:color="000000"/>
            </w:tcBorders>
            <w:vAlign w:val="center"/>
          </w:tcPr>
          <w:p w14:paraId="7F74AEE5" w14:textId="77777777" w:rsidR="002A7C56" w:rsidRPr="001C00A2" w:rsidRDefault="002A7C56" w:rsidP="00DD30C6">
            <w:pPr>
              <w:pStyle w:val="WW-NormalWeb1"/>
              <w:snapToGrid w:val="0"/>
              <w:spacing w:before="60" w:after="60"/>
              <w:rPr>
                <w:rFonts w:ascii="Arial" w:hAnsi="Arial" w:cs="Arial"/>
                <w:sz w:val="18"/>
                <w:szCs w:val="18"/>
              </w:rPr>
            </w:pPr>
          </w:p>
        </w:tc>
      </w:tr>
      <w:tr w:rsidR="002A7C56" w:rsidRPr="001C00A2" w14:paraId="6BFC50E0" w14:textId="77777777" w:rsidTr="00BE0070">
        <w:tc>
          <w:tcPr>
            <w:tcW w:w="962" w:type="pct"/>
            <w:tcBorders>
              <w:left w:val="single" w:sz="8" w:space="0" w:color="000000"/>
              <w:bottom w:val="single" w:sz="8" w:space="0" w:color="000000"/>
            </w:tcBorders>
            <w:vAlign w:val="center"/>
          </w:tcPr>
          <w:p w14:paraId="0A64FF71" w14:textId="77777777" w:rsidR="002A7C56" w:rsidRPr="001C00A2" w:rsidRDefault="002A7C56" w:rsidP="00DD30C6">
            <w:pPr>
              <w:pStyle w:val="WW-NormalWeb1"/>
              <w:snapToGrid w:val="0"/>
              <w:spacing w:before="60" w:after="60"/>
              <w:rPr>
                <w:rFonts w:ascii="Arial" w:hAnsi="Arial" w:cs="Arial"/>
                <w:sz w:val="18"/>
                <w:szCs w:val="18"/>
              </w:rPr>
            </w:pPr>
          </w:p>
        </w:tc>
        <w:tc>
          <w:tcPr>
            <w:tcW w:w="1078" w:type="pct"/>
            <w:tcBorders>
              <w:top w:val="single" w:sz="4" w:space="0" w:color="000000"/>
              <w:left w:val="single" w:sz="8" w:space="0" w:color="000000"/>
              <w:bottom w:val="single" w:sz="8" w:space="0" w:color="000000"/>
            </w:tcBorders>
            <w:vAlign w:val="center"/>
          </w:tcPr>
          <w:p w14:paraId="5FA84C0B" w14:textId="77777777" w:rsidR="002A7C56" w:rsidRPr="001C00A2" w:rsidRDefault="002A7C56" w:rsidP="00DD30C6">
            <w:pPr>
              <w:pStyle w:val="WW-NormalWeb1"/>
              <w:snapToGrid w:val="0"/>
              <w:spacing w:before="60" w:after="60"/>
              <w:rPr>
                <w:rFonts w:ascii="Arial" w:hAnsi="Arial" w:cs="Arial"/>
                <w:sz w:val="18"/>
                <w:szCs w:val="18"/>
              </w:rPr>
            </w:pPr>
          </w:p>
        </w:tc>
        <w:tc>
          <w:tcPr>
            <w:tcW w:w="1902" w:type="pct"/>
            <w:tcBorders>
              <w:left w:val="single" w:sz="8" w:space="0" w:color="000000"/>
              <w:bottom w:val="single" w:sz="8" w:space="0" w:color="000000"/>
            </w:tcBorders>
          </w:tcPr>
          <w:p w14:paraId="567A3276" w14:textId="77777777" w:rsidR="002A7C56" w:rsidRPr="001C00A2" w:rsidRDefault="002A7C56" w:rsidP="00DD30C6">
            <w:pPr>
              <w:pStyle w:val="WW-NormalWeb1"/>
              <w:snapToGrid w:val="0"/>
              <w:spacing w:before="60" w:after="60"/>
              <w:rPr>
                <w:rFonts w:ascii="Arial" w:hAnsi="Arial" w:cs="Arial"/>
                <w:sz w:val="18"/>
                <w:szCs w:val="18"/>
              </w:rPr>
            </w:pPr>
          </w:p>
        </w:tc>
        <w:tc>
          <w:tcPr>
            <w:tcW w:w="1058" w:type="pct"/>
            <w:tcBorders>
              <w:left w:val="single" w:sz="8" w:space="0" w:color="000000"/>
              <w:bottom w:val="single" w:sz="8" w:space="0" w:color="000000"/>
              <w:right w:val="single" w:sz="8" w:space="0" w:color="000000"/>
            </w:tcBorders>
            <w:vAlign w:val="center"/>
          </w:tcPr>
          <w:p w14:paraId="28EECB5C" w14:textId="77777777" w:rsidR="002A7C56" w:rsidRPr="001C00A2" w:rsidRDefault="002A7C56" w:rsidP="00DD30C6">
            <w:pPr>
              <w:pStyle w:val="WW-NormalWeb1"/>
              <w:snapToGrid w:val="0"/>
              <w:spacing w:before="60" w:after="60"/>
              <w:rPr>
                <w:rFonts w:ascii="Arial" w:hAnsi="Arial" w:cs="Arial"/>
                <w:sz w:val="18"/>
                <w:szCs w:val="18"/>
              </w:rPr>
            </w:pPr>
          </w:p>
        </w:tc>
      </w:tr>
    </w:tbl>
    <w:p w14:paraId="49B79404" w14:textId="77777777" w:rsidR="002A7C56" w:rsidRPr="001C00A2" w:rsidRDefault="002A7C56" w:rsidP="00DD30C6">
      <w:pPr>
        <w:pStyle w:val="WW-NormalWeb1"/>
        <w:spacing w:before="0" w:after="0"/>
        <w:ind w:right="-320"/>
        <w:jc w:val="both"/>
        <w:rPr>
          <w:rFonts w:ascii="Arial" w:hAnsi="Arial" w:cs="Arial"/>
          <w:b/>
          <w:sz w:val="14"/>
          <w:szCs w:val="14"/>
        </w:rPr>
      </w:pPr>
      <w:r w:rsidRPr="001C00A2">
        <w:rPr>
          <w:rFonts w:ascii="Arial" w:hAnsi="Arial" w:cs="Arial"/>
          <w:b/>
          <w:sz w:val="14"/>
          <w:szCs w:val="14"/>
        </w:rPr>
        <w:t xml:space="preserve">(*) </w:t>
      </w:r>
      <w:r w:rsidRPr="001C00A2">
        <w:rPr>
          <w:rFonts w:ascii="Arial" w:hAnsi="Arial" w:cs="Arial"/>
          <w:sz w:val="14"/>
          <w:szCs w:val="14"/>
        </w:rPr>
        <w:t>Projede yurt dışı araştırmacı yer alması halinde; kişiye ödenecek ücret bu bölüme, yol masrafları ise seyahat giderleri faslına yazılmalıdır.</w:t>
      </w:r>
    </w:p>
    <w:p w14:paraId="22B633FF" w14:textId="77777777" w:rsidR="002A7C56" w:rsidRPr="001C00A2" w:rsidRDefault="002A7C56" w:rsidP="00DD30C6">
      <w:pPr>
        <w:pStyle w:val="WW-NormalWeb1"/>
        <w:spacing w:before="0" w:after="0"/>
        <w:ind w:right="-320"/>
        <w:jc w:val="both"/>
        <w:rPr>
          <w:rFonts w:ascii="Arial" w:hAnsi="Arial" w:cs="Arial"/>
          <w:sz w:val="14"/>
          <w:szCs w:val="14"/>
        </w:rPr>
      </w:pPr>
      <w:r w:rsidRPr="001C00A2">
        <w:rPr>
          <w:rFonts w:ascii="Arial" w:hAnsi="Arial" w:cs="Arial"/>
          <w:b/>
          <w:sz w:val="14"/>
          <w:szCs w:val="14"/>
        </w:rPr>
        <w:t xml:space="preserve">(**) </w:t>
      </w:r>
      <w:r w:rsidRPr="001C00A2">
        <w:rPr>
          <w:rFonts w:ascii="Arial" w:hAnsi="Arial" w:cs="Arial"/>
          <w:sz w:val="14"/>
          <w:szCs w:val="14"/>
        </w:rPr>
        <w:t>Yapılacak hizmet alımının değerlendirilmesini mümkün kılacak bütün detaylar ile proforma veya teknik şartnamede yer alan her türlü bilgi bu kısımda sunulur.</w:t>
      </w:r>
    </w:p>
    <w:p w14:paraId="3A919BB1" w14:textId="4D2D8E0D" w:rsidR="002A7C56" w:rsidRDefault="002A7C56" w:rsidP="00DD30C6">
      <w:pPr>
        <w:pStyle w:val="WW-NormalWeb1"/>
        <w:spacing w:before="0" w:after="0"/>
        <w:ind w:right="-320"/>
        <w:jc w:val="both"/>
        <w:rPr>
          <w:rFonts w:ascii="Arial" w:hAnsi="Arial" w:cs="Arial"/>
          <w:sz w:val="14"/>
          <w:szCs w:val="14"/>
        </w:rPr>
      </w:pPr>
      <w:r w:rsidRPr="001C00A2">
        <w:rPr>
          <w:rFonts w:ascii="Arial" w:hAnsi="Arial" w:cs="Arial"/>
          <w:b/>
          <w:sz w:val="14"/>
          <w:szCs w:val="14"/>
        </w:rPr>
        <w:t>(***)</w:t>
      </w:r>
      <w:r w:rsidRPr="001C00A2">
        <w:rPr>
          <w:rFonts w:ascii="Arial" w:hAnsi="Arial" w:cs="Arial"/>
          <w:sz w:val="14"/>
          <w:szCs w:val="14"/>
        </w:rPr>
        <w:t xml:space="preserve"> Yurt içi alımlarda KDV dâhil bedeli yazılır ve desteklenir. </w:t>
      </w:r>
    </w:p>
    <w:p w14:paraId="13950D48" w14:textId="77777777" w:rsidR="00E14664" w:rsidRDefault="00E14664" w:rsidP="00DD30C6">
      <w:pPr>
        <w:pStyle w:val="WW-NormalWeb1"/>
        <w:spacing w:before="0" w:after="0"/>
        <w:ind w:right="-320"/>
        <w:jc w:val="both"/>
        <w:rPr>
          <w:rFonts w:ascii="Arial" w:hAnsi="Arial" w:cs="Arial"/>
          <w:sz w:val="14"/>
          <w:szCs w:val="14"/>
        </w:rPr>
      </w:pPr>
    </w:p>
    <w:p w14:paraId="5027DA61" w14:textId="77777777" w:rsidR="00E14664" w:rsidRDefault="00E14664" w:rsidP="00DD30C6">
      <w:pPr>
        <w:pStyle w:val="WW-NormalWeb1"/>
        <w:spacing w:before="0" w:after="0"/>
        <w:ind w:right="-320"/>
        <w:jc w:val="both"/>
        <w:rPr>
          <w:rFonts w:ascii="Arial" w:hAnsi="Arial" w:cs="Arial"/>
          <w:sz w:val="14"/>
          <w:szCs w:val="14"/>
        </w:rPr>
      </w:pPr>
    </w:p>
    <w:p w14:paraId="06610CE6" w14:textId="77777777" w:rsidR="00E14664" w:rsidRDefault="00E14664" w:rsidP="00DD30C6">
      <w:pPr>
        <w:pStyle w:val="WW-NormalWeb1"/>
        <w:spacing w:before="0" w:after="0"/>
        <w:ind w:right="-320"/>
        <w:jc w:val="both"/>
        <w:rPr>
          <w:rFonts w:ascii="Arial" w:hAnsi="Arial" w:cs="Arial"/>
          <w:sz w:val="14"/>
          <w:szCs w:val="14"/>
        </w:rPr>
      </w:pPr>
    </w:p>
    <w:p w14:paraId="1678FCE7" w14:textId="77777777" w:rsidR="00E14664" w:rsidRDefault="00E14664" w:rsidP="00DD30C6">
      <w:pPr>
        <w:pStyle w:val="WW-NormalWeb1"/>
        <w:spacing w:before="0" w:after="0"/>
        <w:ind w:right="-320"/>
        <w:jc w:val="both"/>
        <w:rPr>
          <w:rFonts w:ascii="Arial" w:hAnsi="Arial" w:cs="Arial"/>
          <w:sz w:val="14"/>
          <w:szCs w:val="14"/>
        </w:rPr>
      </w:pPr>
    </w:p>
    <w:p w14:paraId="7CA9D9DE" w14:textId="77777777" w:rsidR="00E14664" w:rsidRPr="001C00A2" w:rsidRDefault="00E14664" w:rsidP="00DD30C6">
      <w:pPr>
        <w:pStyle w:val="WW-NormalWeb1"/>
        <w:spacing w:before="0" w:after="0"/>
        <w:ind w:right="-320"/>
        <w:jc w:val="both"/>
        <w:rPr>
          <w:rFonts w:ascii="Arial" w:hAnsi="Arial" w:cs="Arial"/>
          <w:sz w:val="14"/>
          <w:szCs w:val="1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622"/>
        <w:gridCol w:w="1622"/>
        <w:gridCol w:w="1623"/>
        <w:gridCol w:w="1623"/>
        <w:gridCol w:w="1806"/>
      </w:tblGrid>
      <w:tr w:rsidR="002A7C56" w:rsidRPr="001C00A2" w14:paraId="72F157C5" w14:textId="77777777">
        <w:tc>
          <w:tcPr>
            <w:tcW w:w="9918" w:type="dxa"/>
            <w:gridSpan w:val="6"/>
            <w:tcBorders>
              <w:top w:val="single" w:sz="8" w:space="0" w:color="auto"/>
              <w:left w:val="single" w:sz="8" w:space="0" w:color="auto"/>
              <w:right w:val="single" w:sz="8" w:space="0" w:color="auto"/>
            </w:tcBorders>
            <w:vAlign w:val="center"/>
          </w:tcPr>
          <w:p w14:paraId="7F0EB98D" w14:textId="77777777" w:rsidR="002A7C56" w:rsidRDefault="002A7C56">
            <w:pPr>
              <w:pStyle w:val="WW-NormalWeb1"/>
              <w:spacing w:before="0"/>
              <w:ind w:right="-320"/>
              <w:jc w:val="center"/>
              <w:rPr>
                <w:rFonts w:ascii="Arial" w:hAnsi="Arial" w:cs="Arial"/>
                <w:b/>
                <w:sz w:val="14"/>
                <w:szCs w:val="14"/>
              </w:rPr>
            </w:pPr>
            <w:r>
              <w:rPr>
                <w:rFonts w:ascii="Arial" w:hAnsi="Arial" w:cs="Arial"/>
                <w:b/>
                <w:sz w:val="18"/>
                <w:szCs w:val="18"/>
              </w:rPr>
              <w:lastRenderedPageBreak/>
              <w:t>Araştırmacı Personel (SGK’lı) / Bursiyer Ücretleri (*)</w:t>
            </w:r>
          </w:p>
        </w:tc>
      </w:tr>
      <w:tr w:rsidR="002A7C56" w:rsidRPr="001C00A2" w14:paraId="4F963340" w14:textId="77777777">
        <w:tc>
          <w:tcPr>
            <w:tcW w:w="1622" w:type="dxa"/>
            <w:tcBorders>
              <w:left w:val="single" w:sz="8" w:space="0" w:color="auto"/>
            </w:tcBorders>
            <w:vAlign w:val="center"/>
          </w:tcPr>
          <w:p w14:paraId="2FC12305" w14:textId="77777777" w:rsidR="002A7C56" w:rsidRDefault="002A7C56">
            <w:pPr>
              <w:pStyle w:val="WW-NormalWeb1"/>
              <w:snapToGrid w:val="0"/>
              <w:spacing w:before="60" w:after="60"/>
              <w:rPr>
                <w:rFonts w:ascii="Arial" w:hAnsi="Arial" w:cs="Arial"/>
                <w:b/>
                <w:sz w:val="16"/>
                <w:szCs w:val="16"/>
              </w:rPr>
            </w:pPr>
            <w:r>
              <w:rPr>
                <w:rFonts w:ascii="Arial" w:hAnsi="Arial" w:cs="Arial"/>
                <w:b/>
                <w:sz w:val="16"/>
                <w:szCs w:val="16"/>
              </w:rPr>
              <w:t>Tür</w:t>
            </w:r>
          </w:p>
          <w:p w14:paraId="1F693370" w14:textId="77777777" w:rsidR="002A7C56" w:rsidRDefault="002A7C56">
            <w:pPr>
              <w:pStyle w:val="WW-NormalWeb1"/>
              <w:snapToGrid w:val="0"/>
              <w:spacing w:before="60" w:after="60"/>
              <w:rPr>
                <w:rFonts w:ascii="Arial" w:hAnsi="Arial" w:cs="Arial"/>
                <w:b/>
                <w:sz w:val="16"/>
                <w:szCs w:val="16"/>
              </w:rPr>
            </w:pPr>
            <w:r>
              <w:rPr>
                <w:rFonts w:ascii="Arial" w:hAnsi="Arial" w:cs="Arial"/>
                <w:sz w:val="16"/>
                <w:szCs w:val="16"/>
              </w:rPr>
              <w:t>(Araştırmacı Personel (SGK’lı) / Bursiyer)</w:t>
            </w:r>
          </w:p>
        </w:tc>
        <w:tc>
          <w:tcPr>
            <w:tcW w:w="1622" w:type="dxa"/>
            <w:vAlign w:val="center"/>
          </w:tcPr>
          <w:p w14:paraId="21E70124" w14:textId="77777777" w:rsidR="002A7C56" w:rsidRDefault="002A7C56">
            <w:pPr>
              <w:pStyle w:val="WW-NormalWeb1"/>
              <w:spacing w:before="0"/>
              <w:ind w:right="-320"/>
              <w:rPr>
                <w:rFonts w:ascii="Arial" w:hAnsi="Arial" w:cs="Arial"/>
                <w:b/>
                <w:sz w:val="16"/>
                <w:szCs w:val="16"/>
              </w:rPr>
            </w:pPr>
            <w:r>
              <w:rPr>
                <w:rFonts w:ascii="Arial" w:hAnsi="Arial" w:cs="Arial"/>
                <w:b/>
                <w:sz w:val="16"/>
                <w:szCs w:val="16"/>
              </w:rPr>
              <w:t>Gerekçe</w:t>
            </w:r>
          </w:p>
        </w:tc>
        <w:tc>
          <w:tcPr>
            <w:tcW w:w="1622" w:type="dxa"/>
            <w:vAlign w:val="center"/>
          </w:tcPr>
          <w:p w14:paraId="3623976C" w14:textId="77777777" w:rsidR="002A7C56" w:rsidRDefault="002A7C56">
            <w:pPr>
              <w:pStyle w:val="WW-NormalWeb1"/>
              <w:snapToGrid w:val="0"/>
              <w:spacing w:before="60" w:after="60"/>
              <w:rPr>
                <w:rFonts w:ascii="Arial" w:hAnsi="Arial" w:cs="Arial"/>
                <w:b/>
                <w:sz w:val="16"/>
                <w:szCs w:val="16"/>
              </w:rPr>
            </w:pPr>
            <w:r>
              <w:rPr>
                <w:rFonts w:ascii="Arial" w:hAnsi="Arial" w:cs="Arial"/>
                <w:b/>
                <w:sz w:val="16"/>
                <w:szCs w:val="16"/>
              </w:rPr>
              <w:t>Niteliği</w:t>
            </w:r>
          </w:p>
          <w:p w14:paraId="0E74DFCE" w14:textId="77777777" w:rsidR="002A7C56" w:rsidRDefault="002A7C56">
            <w:pPr>
              <w:pStyle w:val="WW-NormalWeb1"/>
              <w:spacing w:before="0"/>
              <w:ind w:right="-320"/>
              <w:rPr>
                <w:rFonts w:ascii="Arial" w:hAnsi="Arial" w:cs="Arial"/>
                <w:b/>
                <w:sz w:val="14"/>
                <w:szCs w:val="14"/>
              </w:rPr>
            </w:pPr>
            <w:r>
              <w:rPr>
                <w:rFonts w:ascii="Arial" w:hAnsi="Arial" w:cs="Arial"/>
                <w:sz w:val="16"/>
                <w:szCs w:val="16"/>
              </w:rPr>
              <w:t>(Lisans/Yüksek Lisans/Doktora)</w:t>
            </w:r>
          </w:p>
        </w:tc>
        <w:tc>
          <w:tcPr>
            <w:tcW w:w="1623" w:type="dxa"/>
            <w:vAlign w:val="center"/>
          </w:tcPr>
          <w:p w14:paraId="34BAA5F2" w14:textId="77777777" w:rsidR="002A7C56" w:rsidRDefault="002A7C56">
            <w:pPr>
              <w:pStyle w:val="WW-NormalWeb1"/>
              <w:spacing w:before="0"/>
              <w:ind w:right="-320"/>
              <w:rPr>
                <w:rFonts w:ascii="Arial" w:hAnsi="Arial" w:cs="Arial"/>
                <w:b/>
                <w:sz w:val="14"/>
                <w:szCs w:val="14"/>
              </w:rPr>
            </w:pPr>
            <w:r>
              <w:rPr>
                <w:rFonts w:ascii="Arial" w:hAnsi="Arial" w:cs="Arial"/>
                <w:b/>
                <w:sz w:val="16"/>
                <w:szCs w:val="16"/>
              </w:rPr>
              <w:t>Projede Yer Alma Süresi (ay)</w:t>
            </w:r>
          </w:p>
        </w:tc>
        <w:tc>
          <w:tcPr>
            <w:tcW w:w="1623" w:type="dxa"/>
            <w:vAlign w:val="center"/>
          </w:tcPr>
          <w:p w14:paraId="777D1305" w14:textId="77777777" w:rsidR="002A7C56" w:rsidRDefault="002A7C56">
            <w:pPr>
              <w:pStyle w:val="WW-NormalWeb1"/>
              <w:spacing w:before="0"/>
              <w:ind w:right="-320"/>
              <w:rPr>
                <w:rFonts w:ascii="Arial" w:hAnsi="Arial" w:cs="Arial"/>
                <w:b/>
                <w:sz w:val="14"/>
                <w:szCs w:val="14"/>
              </w:rPr>
            </w:pPr>
            <w:r>
              <w:rPr>
                <w:rFonts w:ascii="Arial" w:hAnsi="Arial" w:cs="Arial"/>
                <w:b/>
                <w:sz w:val="16"/>
                <w:szCs w:val="16"/>
              </w:rPr>
              <w:t>Burs Miktarı                   (TL/ay)</w:t>
            </w:r>
          </w:p>
        </w:tc>
        <w:tc>
          <w:tcPr>
            <w:tcW w:w="1806" w:type="dxa"/>
            <w:tcBorders>
              <w:right w:val="single" w:sz="8" w:space="0" w:color="auto"/>
            </w:tcBorders>
            <w:vAlign w:val="center"/>
          </w:tcPr>
          <w:p w14:paraId="144FAC6B" w14:textId="77777777" w:rsidR="002A7C56" w:rsidRDefault="002A7C56">
            <w:pPr>
              <w:pStyle w:val="WW-NormalWeb1"/>
              <w:spacing w:before="0"/>
              <w:ind w:right="-320"/>
              <w:rPr>
                <w:rFonts w:ascii="Arial" w:hAnsi="Arial" w:cs="Arial"/>
                <w:b/>
                <w:sz w:val="14"/>
                <w:szCs w:val="14"/>
              </w:rPr>
            </w:pPr>
            <w:r>
              <w:rPr>
                <w:rFonts w:ascii="Arial" w:hAnsi="Arial" w:cs="Arial"/>
                <w:b/>
                <w:sz w:val="16"/>
                <w:szCs w:val="16"/>
              </w:rPr>
              <w:t>Toplam (TL)</w:t>
            </w:r>
          </w:p>
        </w:tc>
      </w:tr>
      <w:tr w:rsidR="002A7C56" w:rsidRPr="001C00A2" w14:paraId="2842BED4" w14:textId="77777777">
        <w:tc>
          <w:tcPr>
            <w:tcW w:w="1622" w:type="dxa"/>
            <w:tcBorders>
              <w:left w:val="single" w:sz="8" w:space="0" w:color="auto"/>
            </w:tcBorders>
            <w:vAlign w:val="center"/>
          </w:tcPr>
          <w:p w14:paraId="503908CC" w14:textId="77777777" w:rsidR="002A7C56" w:rsidRDefault="002A7C56">
            <w:pPr>
              <w:pStyle w:val="WW-NormalWeb1"/>
              <w:spacing w:before="0"/>
              <w:ind w:right="-320"/>
              <w:rPr>
                <w:rFonts w:ascii="Arial" w:hAnsi="Arial" w:cs="Arial"/>
                <w:b/>
                <w:sz w:val="14"/>
                <w:szCs w:val="14"/>
              </w:rPr>
            </w:pPr>
          </w:p>
        </w:tc>
        <w:tc>
          <w:tcPr>
            <w:tcW w:w="1622" w:type="dxa"/>
            <w:vAlign w:val="center"/>
          </w:tcPr>
          <w:p w14:paraId="37135F30" w14:textId="77777777" w:rsidR="002A7C56" w:rsidRDefault="002A7C56">
            <w:pPr>
              <w:pStyle w:val="WW-NormalWeb1"/>
              <w:spacing w:before="0"/>
              <w:ind w:right="-320"/>
              <w:rPr>
                <w:rFonts w:ascii="Arial" w:hAnsi="Arial" w:cs="Arial"/>
                <w:b/>
                <w:sz w:val="14"/>
                <w:szCs w:val="14"/>
              </w:rPr>
            </w:pPr>
          </w:p>
        </w:tc>
        <w:tc>
          <w:tcPr>
            <w:tcW w:w="1622" w:type="dxa"/>
            <w:vAlign w:val="center"/>
          </w:tcPr>
          <w:p w14:paraId="7D378F8C" w14:textId="77777777" w:rsidR="002A7C56" w:rsidRDefault="002A7C56">
            <w:pPr>
              <w:pStyle w:val="WW-NormalWeb1"/>
              <w:spacing w:before="0"/>
              <w:ind w:right="-320"/>
              <w:rPr>
                <w:rFonts w:ascii="Arial" w:hAnsi="Arial" w:cs="Arial"/>
                <w:b/>
                <w:sz w:val="14"/>
                <w:szCs w:val="14"/>
              </w:rPr>
            </w:pPr>
          </w:p>
        </w:tc>
        <w:tc>
          <w:tcPr>
            <w:tcW w:w="1623" w:type="dxa"/>
            <w:vAlign w:val="center"/>
          </w:tcPr>
          <w:p w14:paraId="578AE944" w14:textId="77777777" w:rsidR="002A7C56" w:rsidRDefault="002A7C56">
            <w:pPr>
              <w:pStyle w:val="WW-NormalWeb1"/>
              <w:spacing w:before="0"/>
              <w:ind w:right="-320"/>
              <w:rPr>
                <w:rFonts w:ascii="Arial" w:hAnsi="Arial" w:cs="Arial"/>
                <w:b/>
                <w:sz w:val="14"/>
                <w:szCs w:val="14"/>
              </w:rPr>
            </w:pPr>
          </w:p>
        </w:tc>
        <w:tc>
          <w:tcPr>
            <w:tcW w:w="1623" w:type="dxa"/>
            <w:vAlign w:val="center"/>
          </w:tcPr>
          <w:p w14:paraId="0723B5D7" w14:textId="77777777" w:rsidR="002A7C56" w:rsidRDefault="002A7C56">
            <w:pPr>
              <w:pStyle w:val="WW-NormalWeb1"/>
              <w:spacing w:before="0"/>
              <w:ind w:right="-320"/>
              <w:rPr>
                <w:rFonts w:ascii="Arial" w:hAnsi="Arial" w:cs="Arial"/>
                <w:b/>
                <w:sz w:val="14"/>
                <w:szCs w:val="14"/>
              </w:rPr>
            </w:pPr>
          </w:p>
        </w:tc>
        <w:tc>
          <w:tcPr>
            <w:tcW w:w="1806" w:type="dxa"/>
            <w:tcBorders>
              <w:right w:val="single" w:sz="8" w:space="0" w:color="auto"/>
            </w:tcBorders>
            <w:vAlign w:val="center"/>
          </w:tcPr>
          <w:p w14:paraId="0003AE4F" w14:textId="77777777" w:rsidR="002A7C56" w:rsidRDefault="002A7C56">
            <w:pPr>
              <w:pStyle w:val="WW-NormalWeb1"/>
              <w:spacing w:before="0"/>
              <w:ind w:right="-320"/>
              <w:rPr>
                <w:rFonts w:ascii="Arial" w:hAnsi="Arial" w:cs="Arial"/>
                <w:b/>
                <w:sz w:val="14"/>
                <w:szCs w:val="14"/>
              </w:rPr>
            </w:pPr>
          </w:p>
        </w:tc>
      </w:tr>
      <w:tr w:rsidR="002A7C56" w:rsidRPr="001C00A2" w14:paraId="34770BD2" w14:textId="77777777">
        <w:tc>
          <w:tcPr>
            <w:tcW w:w="1622" w:type="dxa"/>
            <w:tcBorders>
              <w:left w:val="single" w:sz="8" w:space="0" w:color="auto"/>
              <w:bottom w:val="single" w:sz="6" w:space="0" w:color="auto"/>
            </w:tcBorders>
            <w:vAlign w:val="center"/>
          </w:tcPr>
          <w:p w14:paraId="239F925A" w14:textId="77777777" w:rsidR="002A7C56" w:rsidRDefault="002A7C56">
            <w:pPr>
              <w:pStyle w:val="WW-NormalWeb1"/>
              <w:spacing w:before="0"/>
              <w:ind w:right="-320"/>
              <w:rPr>
                <w:rFonts w:ascii="Arial" w:hAnsi="Arial" w:cs="Arial"/>
                <w:b/>
                <w:sz w:val="14"/>
                <w:szCs w:val="14"/>
              </w:rPr>
            </w:pPr>
          </w:p>
        </w:tc>
        <w:tc>
          <w:tcPr>
            <w:tcW w:w="1622" w:type="dxa"/>
            <w:tcBorders>
              <w:bottom w:val="single" w:sz="6" w:space="0" w:color="auto"/>
            </w:tcBorders>
            <w:vAlign w:val="center"/>
          </w:tcPr>
          <w:p w14:paraId="3BBE4500" w14:textId="77777777" w:rsidR="002A7C56" w:rsidRDefault="002A7C56">
            <w:pPr>
              <w:pStyle w:val="WW-NormalWeb1"/>
              <w:spacing w:before="0"/>
              <w:ind w:right="-320"/>
              <w:rPr>
                <w:rFonts w:ascii="Arial" w:hAnsi="Arial" w:cs="Arial"/>
                <w:b/>
                <w:sz w:val="14"/>
                <w:szCs w:val="14"/>
              </w:rPr>
            </w:pPr>
          </w:p>
        </w:tc>
        <w:tc>
          <w:tcPr>
            <w:tcW w:w="1622" w:type="dxa"/>
            <w:tcBorders>
              <w:bottom w:val="single" w:sz="6" w:space="0" w:color="auto"/>
            </w:tcBorders>
            <w:vAlign w:val="center"/>
          </w:tcPr>
          <w:p w14:paraId="0D69D8F9" w14:textId="77777777" w:rsidR="002A7C56" w:rsidRDefault="002A7C56">
            <w:pPr>
              <w:pStyle w:val="WW-NormalWeb1"/>
              <w:spacing w:before="0"/>
              <w:ind w:right="-320"/>
              <w:rPr>
                <w:rFonts w:ascii="Arial" w:hAnsi="Arial" w:cs="Arial"/>
                <w:b/>
                <w:sz w:val="14"/>
                <w:szCs w:val="14"/>
              </w:rPr>
            </w:pPr>
          </w:p>
        </w:tc>
        <w:tc>
          <w:tcPr>
            <w:tcW w:w="1623" w:type="dxa"/>
            <w:tcBorders>
              <w:bottom w:val="single" w:sz="6" w:space="0" w:color="auto"/>
            </w:tcBorders>
            <w:vAlign w:val="center"/>
          </w:tcPr>
          <w:p w14:paraId="30B57AA9" w14:textId="77777777" w:rsidR="002A7C56" w:rsidRDefault="002A7C56">
            <w:pPr>
              <w:pStyle w:val="WW-NormalWeb1"/>
              <w:spacing w:before="0"/>
              <w:ind w:right="-320"/>
              <w:rPr>
                <w:rFonts w:ascii="Arial" w:hAnsi="Arial" w:cs="Arial"/>
                <w:b/>
                <w:sz w:val="14"/>
                <w:szCs w:val="14"/>
              </w:rPr>
            </w:pPr>
          </w:p>
        </w:tc>
        <w:tc>
          <w:tcPr>
            <w:tcW w:w="1623" w:type="dxa"/>
            <w:tcBorders>
              <w:bottom w:val="single" w:sz="6" w:space="0" w:color="auto"/>
            </w:tcBorders>
            <w:vAlign w:val="center"/>
          </w:tcPr>
          <w:p w14:paraId="3D2F73B2" w14:textId="77777777" w:rsidR="002A7C56" w:rsidRDefault="002A7C56">
            <w:pPr>
              <w:pStyle w:val="WW-NormalWeb1"/>
              <w:spacing w:before="0"/>
              <w:ind w:right="-320"/>
              <w:rPr>
                <w:rFonts w:ascii="Arial" w:hAnsi="Arial" w:cs="Arial"/>
                <w:b/>
                <w:sz w:val="14"/>
                <w:szCs w:val="14"/>
              </w:rPr>
            </w:pPr>
          </w:p>
        </w:tc>
        <w:tc>
          <w:tcPr>
            <w:tcW w:w="1806" w:type="dxa"/>
            <w:tcBorders>
              <w:bottom w:val="single" w:sz="6" w:space="0" w:color="auto"/>
              <w:right w:val="single" w:sz="8" w:space="0" w:color="auto"/>
            </w:tcBorders>
            <w:vAlign w:val="center"/>
          </w:tcPr>
          <w:p w14:paraId="60764662" w14:textId="77777777" w:rsidR="002A7C56" w:rsidRDefault="002A7C56">
            <w:pPr>
              <w:pStyle w:val="WW-NormalWeb1"/>
              <w:spacing w:before="0"/>
              <w:ind w:right="-320"/>
              <w:rPr>
                <w:rFonts w:ascii="Arial" w:hAnsi="Arial" w:cs="Arial"/>
                <w:b/>
                <w:sz w:val="14"/>
                <w:szCs w:val="14"/>
              </w:rPr>
            </w:pPr>
          </w:p>
        </w:tc>
      </w:tr>
    </w:tbl>
    <w:p w14:paraId="700C067B" w14:textId="77777777" w:rsidR="001327BE" w:rsidRDefault="001327BE">
      <w:pPr>
        <w:rPr>
          <w:vanish/>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2"/>
        <w:gridCol w:w="1806"/>
      </w:tblGrid>
      <w:tr w:rsidR="002A7C56" w:rsidRPr="001C00A2" w14:paraId="0D088FF7" w14:textId="77777777">
        <w:trPr>
          <w:trHeight w:val="352"/>
        </w:trPr>
        <w:tc>
          <w:tcPr>
            <w:tcW w:w="8112" w:type="dxa"/>
            <w:tcBorders>
              <w:left w:val="single" w:sz="8" w:space="0" w:color="auto"/>
              <w:bottom w:val="single" w:sz="8" w:space="0" w:color="auto"/>
            </w:tcBorders>
          </w:tcPr>
          <w:p w14:paraId="560D588C" w14:textId="77777777" w:rsidR="002A7C56" w:rsidRDefault="002A7C56">
            <w:pPr>
              <w:pStyle w:val="WW-NormalWeb1"/>
              <w:snapToGrid w:val="0"/>
              <w:spacing w:before="60" w:after="60"/>
              <w:jc w:val="right"/>
              <w:rPr>
                <w:rFonts w:ascii="Arial" w:hAnsi="Arial" w:cs="Arial"/>
                <w:b/>
                <w:sz w:val="18"/>
                <w:szCs w:val="18"/>
              </w:rPr>
            </w:pPr>
            <w:r>
              <w:rPr>
                <w:rFonts w:ascii="Arial" w:hAnsi="Arial" w:cs="Arial"/>
                <w:b/>
                <w:sz w:val="18"/>
                <w:szCs w:val="18"/>
              </w:rPr>
              <w:t>TOPLAM</w:t>
            </w:r>
          </w:p>
        </w:tc>
        <w:tc>
          <w:tcPr>
            <w:tcW w:w="1806" w:type="dxa"/>
            <w:tcBorders>
              <w:bottom w:val="single" w:sz="8" w:space="0" w:color="auto"/>
              <w:right w:val="single" w:sz="8" w:space="0" w:color="auto"/>
            </w:tcBorders>
          </w:tcPr>
          <w:p w14:paraId="590AC3DB" w14:textId="77777777" w:rsidR="002A7C56" w:rsidRDefault="002A7C56">
            <w:pPr>
              <w:pStyle w:val="WW-NormalWeb1"/>
              <w:snapToGrid w:val="0"/>
              <w:spacing w:before="60" w:after="60"/>
              <w:rPr>
                <w:rFonts w:ascii="Arial" w:hAnsi="Arial" w:cs="Arial"/>
                <w:sz w:val="18"/>
                <w:szCs w:val="18"/>
              </w:rPr>
            </w:pPr>
          </w:p>
        </w:tc>
      </w:tr>
    </w:tbl>
    <w:p w14:paraId="1C879D52" w14:textId="77777777" w:rsidR="002A7C56" w:rsidRPr="001C00A2" w:rsidRDefault="002A7C56" w:rsidP="00DD30C6">
      <w:pPr>
        <w:pStyle w:val="WW-NormalWeb1"/>
        <w:spacing w:before="0"/>
        <w:ind w:right="-320"/>
        <w:jc w:val="both"/>
        <w:rPr>
          <w:rFonts w:ascii="Arial" w:hAnsi="Arial" w:cs="Arial"/>
          <w:sz w:val="6"/>
          <w:szCs w:val="6"/>
        </w:rPr>
      </w:pPr>
      <w:r w:rsidRPr="001C00A2">
        <w:rPr>
          <w:rFonts w:ascii="Arial" w:hAnsi="Arial" w:cs="Arial"/>
          <w:b/>
          <w:sz w:val="14"/>
          <w:szCs w:val="14"/>
        </w:rPr>
        <w:t>(*)</w:t>
      </w:r>
      <w:r w:rsidRPr="001C00A2">
        <w:rPr>
          <w:rFonts w:ascii="Arial" w:hAnsi="Arial" w:cs="Arial"/>
          <w:sz w:val="14"/>
          <w:szCs w:val="14"/>
        </w:rPr>
        <w:t xml:space="preserve"> Araştırmacı personel (SGK’lı) ve bursiyerler aynı anda birden fazla projede yer alamazlar. Araştırmacı personel (SGK’lı) ve bursiyer tavan ücretleri aşağıdaki tablolarda verilmiştir.</w:t>
      </w:r>
    </w:p>
    <w:p w14:paraId="19AB1B2C" w14:textId="77777777" w:rsidR="002A7C56" w:rsidRPr="001C00A2" w:rsidRDefault="002A7C56" w:rsidP="00DD30C6">
      <w:pPr>
        <w:widowControl/>
        <w:suppressAutoHyphens w:val="0"/>
        <w:jc w:val="both"/>
        <w:textAlignment w:val="baseline"/>
        <w:rPr>
          <w:rFonts w:ascii="Arial" w:hAnsi="Arial" w:cs="Arial"/>
          <w:sz w:val="14"/>
          <w:szCs w:val="14"/>
          <w:lang w:val="tr-TR"/>
        </w:rPr>
      </w:pPr>
    </w:p>
    <w:p w14:paraId="543E2C4B" w14:textId="77777777" w:rsidR="002A7C56" w:rsidRPr="001C00A2" w:rsidRDefault="002A7C56" w:rsidP="00DD30C6">
      <w:pPr>
        <w:widowControl/>
        <w:tabs>
          <w:tab w:val="left" w:pos="360"/>
        </w:tabs>
        <w:suppressAutoHyphens w:val="0"/>
        <w:autoSpaceDE w:val="0"/>
        <w:spacing w:after="120"/>
        <w:jc w:val="center"/>
        <w:rPr>
          <w:rFonts w:ascii="Arial" w:hAnsi="Arial" w:cs="Arial"/>
          <w:b/>
          <w:bCs/>
          <w:sz w:val="18"/>
          <w:szCs w:val="18"/>
          <w:u w:val="single"/>
          <w:lang w:val="tr-TR"/>
        </w:rPr>
      </w:pPr>
      <w:r w:rsidRPr="001C00A2">
        <w:rPr>
          <w:rFonts w:ascii="Arial" w:hAnsi="Arial" w:cs="Arial"/>
          <w:b/>
          <w:bCs/>
          <w:sz w:val="18"/>
          <w:szCs w:val="18"/>
          <w:lang w:val="tr-TR"/>
        </w:rPr>
        <w:t>Personel Ücretleri Üst Sınırları</w:t>
      </w:r>
    </w:p>
    <w:p w14:paraId="703613C2" w14:textId="5C250ECF" w:rsidR="002A7C56" w:rsidRPr="001C00A2" w:rsidRDefault="002A7C56" w:rsidP="00DD30C6">
      <w:pPr>
        <w:ind w:right="-320"/>
        <w:jc w:val="both"/>
        <w:rPr>
          <w:rFonts w:ascii="Arial" w:hAnsi="Arial" w:cs="Arial"/>
          <w:sz w:val="18"/>
          <w:szCs w:val="18"/>
          <w:lang w:val="tr-TR"/>
        </w:rPr>
      </w:pPr>
      <w:r w:rsidRPr="001C00A2">
        <w:rPr>
          <w:rFonts w:ascii="Arial" w:hAnsi="Arial" w:cs="Arial"/>
          <w:sz w:val="18"/>
          <w:szCs w:val="18"/>
          <w:lang w:val="tr-TR"/>
        </w:rPr>
        <w:t>Projeler kapsamında personel istihdamı; </w:t>
      </w:r>
      <w:r w:rsidR="00F41EE6">
        <w:rPr>
          <w:rFonts w:ascii="Arial" w:hAnsi="Arial" w:cs="Arial"/>
          <w:b/>
          <w:bCs/>
          <w:sz w:val="18"/>
          <w:szCs w:val="18"/>
          <w:lang w:val="tr-TR"/>
        </w:rPr>
        <w:t>“</w:t>
      </w:r>
      <w:r w:rsidRPr="001C00A2">
        <w:rPr>
          <w:rFonts w:ascii="Arial" w:hAnsi="Arial" w:cs="Arial"/>
          <w:b/>
          <w:bCs/>
          <w:sz w:val="18"/>
          <w:szCs w:val="18"/>
          <w:lang w:val="tr-TR"/>
        </w:rPr>
        <w:t>Araştırmacı Personel (Tam SGK’lı)</w:t>
      </w:r>
      <w:r w:rsidR="00F41EE6">
        <w:rPr>
          <w:rFonts w:ascii="Arial" w:hAnsi="Arial" w:cs="Arial"/>
          <w:b/>
          <w:bCs/>
          <w:sz w:val="18"/>
          <w:szCs w:val="18"/>
          <w:lang w:val="tr-TR"/>
        </w:rPr>
        <w:t>”</w:t>
      </w:r>
      <w:r w:rsidRPr="001C00A2">
        <w:rPr>
          <w:rFonts w:ascii="Arial" w:hAnsi="Arial" w:cs="Arial"/>
          <w:sz w:val="18"/>
          <w:szCs w:val="18"/>
          <w:lang w:val="tr-TR"/>
        </w:rPr>
        <w:t> ve </w:t>
      </w:r>
      <w:r w:rsidR="00F41EE6">
        <w:rPr>
          <w:rFonts w:ascii="Arial" w:hAnsi="Arial" w:cs="Arial"/>
          <w:b/>
          <w:bCs/>
          <w:sz w:val="18"/>
          <w:szCs w:val="18"/>
          <w:lang w:val="tr-TR"/>
        </w:rPr>
        <w:t>“</w:t>
      </w:r>
      <w:r w:rsidRPr="001C00A2">
        <w:rPr>
          <w:rFonts w:ascii="Arial" w:hAnsi="Arial" w:cs="Arial"/>
          <w:b/>
          <w:bCs/>
          <w:sz w:val="18"/>
          <w:szCs w:val="18"/>
          <w:lang w:val="tr-TR"/>
        </w:rPr>
        <w:t>Bursiyer</w:t>
      </w:r>
      <w:r w:rsidR="00F41EE6">
        <w:rPr>
          <w:rFonts w:ascii="Arial" w:hAnsi="Arial" w:cs="Arial"/>
          <w:b/>
          <w:bCs/>
          <w:sz w:val="18"/>
          <w:szCs w:val="18"/>
          <w:lang w:val="tr-TR"/>
        </w:rPr>
        <w:t>”</w:t>
      </w:r>
      <w:r w:rsidRPr="001C00A2">
        <w:rPr>
          <w:rFonts w:ascii="Arial" w:hAnsi="Arial" w:cs="Arial"/>
          <w:sz w:val="18"/>
          <w:szCs w:val="18"/>
          <w:lang w:val="tr-TR"/>
        </w:rPr>
        <w:t> olmak üzere iki temel statü üzerinden gerçekleştirilir. Araştırmacı personel istihdamı ve bursiyer kalemleri için onaylanan bütçeler diğer bütçe kalemlerine aktarılamayacağı gibi, diğer kalemlerdeki ödenekler de araştırmacı personel istihdamı ve bursiyer bütçe kalemlerine aktarılamaz.</w:t>
      </w:r>
    </w:p>
    <w:p w14:paraId="65A0E380" w14:textId="77777777" w:rsidR="002A7C56" w:rsidRPr="001C00A2" w:rsidRDefault="002A7C56" w:rsidP="00DD30C6">
      <w:pPr>
        <w:ind w:right="-320"/>
        <w:jc w:val="both"/>
        <w:rPr>
          <w:rFonts w:ascii="Arial" w:hAnsi="Arial" w:cs="Arial"/>
          <w:sz w:val="18"/>
          <w:szCs w:val="18"/>
          <w:lang w:val="tr-TR"/>
        </w:rPr>
      </w:pPr>
    </w:p>
    <w:p w14:paraId="6844803C" w14:textId="77777777" w:rsidR="002A7C56" w:rsidRPr="001C00A2" w:rsidRDefault="002A7C56" w:rsidP="00DD30C6">
      <w:pPr>
        <w:ind w:right="-320"/>
        <w:jc w:val="both"/>
        <w:rPr>
          <w:rFonts w:ascii="Arial" w:hAnsi="Arial" w:cs="Arial"/>
          <w:sz w:val="18"/>
          <w:szCs w:val="18"/>
          <w:lang w:val="tr-TR"/>
        </w:rPr>
      </w:pPr>
      <w:r w:rsidRPr="001C00A2">
        <w:rPr>
          <w:rFonts w:ascii="Arial" w:hAnsi="Arial" w:cs="Arial"/>
          <w:b/>
          <w:bCs/>
          <w:sz w:val="18"/>
          <w:szCs w:val="18"/>
          <w:lang w:val="tr-TR"/>
        </w:rPr>
        <w:t>Araştırmacı Personel</w:t>
      </w:r>
      <w:r w:rsidRPr="001C00A2">
        <w:rPr>
          <w:rFonts w:ascii="Arial" w:hAnsi="Arial" w:cs="Arial"/>
          <w:sz w:val="18"/>
          <w:szCs w:val="18"/>
          <w:lang w:val="tr-TR"/>
        </w:rPr>
        <w:t> (Tam SGK’lı) için taban maaş, güncel asgari ücrettir. Bütçe talepleri, en az asgari ücret seviyesinde olmak kaydıyla belirlenen taban ve tavan limitler aralığında yapılabilir. </w:t>
      </w:r>
      <w:r w:rsidRPr="001C00A2">
        <w:rPr>
          <w:rFonts w:ascii="Arial" w:hAnsi="Arial" w:cs="Arial"/>
          <w:b/>
          <w:bCs/>
          <w:sz w:val="18"/>
          <w:szCs w:val="18"/>
          <w:lang w:val="tr-TR"/>
        </w:rPr>
        <w:t>Tavan </w:t>
      </w:r>
      <w:r w:rsidRPr="001C00A2">
        <w:rPr>
          <w:rFonts w:ascii="Arial" w:hAnsi="Arial" w:cs="Arial"/>
          <w:sz w:val="18"/>
          <w:szCs w:val="18"/>
          <w:lang w:val="tr-TR"/>
        </w:rPr>
        <w:t>maaşlar aşağıda belirtilmiştir.</w:t>
      </w:r>
    </w:p>
    <w:p w14:paraId="26F87CBA" w14:textId="77777777" w:rsidR="002A7C56" w:rsidRPr="001C00A2" w:rsidRDefault="002A7C56" w:rsidP="00DD30C6">
      <w:pPr>
        <w:ind w:right="-320"/>
        <w:jc w:val="both"/>
        <w:rPr>
          <w:rFonts w:ascii="Arial" w:hAnsi="Arial" w:cs="Arial"/>
          <w:sz w:val="18"/>
          <w:szCs w:val="18"/>
          <w:lang w:val="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701"/>
        <w:gridCol w:w="1843"/>
        <w:gridCol w:w="1843"/>
      </w:tblGrid>
      <w:tr w:rsidR="002A7C56" w:rsidRPr="001C00A2" w14:paraId="43262998" w14:textId="77777777">
        <w:trPr>
          <w:jc w:val="center"/>
        </w:trPr>
        <w:tc>
          <w:tcPr>
            <w:tcW w:w="2835" w:type="dxa"/>
            <w:vAlign w:val="center"/>
          </w:tcPr>
          <w:p w14:paraId="25D5B9DF" w14:textId="77777777" w:rsidR="002A7C56" w:rsidRDefault="002A7C56">
            <w:pPr>
              <w:jc w:val="center"/>
              <w:rPr>
                <w:rFonts w:ascii="Arial" w:hAnsi="Arial" w:cs="Arial"/>
                <w:b/>
                <w:bCs/>
                <w:sz w:val="18"/>
                <w:szCs w:val="18"/>
                <w:lang w:val="tr-TR"/>
              </w:rPr>
            </w:pPr>
            <w:r>
              <w:rPr>
                <w:rFonts w:ascii="Arial" w:hAnsi="Arial" w:cs="Arial"/>
                <w:b/>
                <w:bCs/>
                <w:sz w:val="18"/>
                <w:szCs w:val="18"/>
                <w:lang w:val="tr-TR"/>
              </w:rPr>
              <w:t>Araştırmacı personel</w:t>
            </w:r>
          </w:p>
        </w:tc>
        <w:tc>
          <w:tcPr>
            <w:tcW w:w="1701" w:type="dxa"/>
            <w:vAlign w:val="center"/>
          </w:tcPr>
          <w:p w14:paraId="134872BC" w14:textId="77777777" w:rsidR="002A7C56" w:rsidRDefault="002A7C56">
            <w:pPr>
              <w:jc w:val="center"/>
              <w:rPr>
                <w:rFonts w:ascii="Arial" w:hAnsi="Arial" w:cs="Arial"/>
                <w:b/>
                <w:bCs/>
                <w:sz w:val="18"/>
                <w:szCs w:val="18"/>
                <w:lang w:val="tr-TR"/>
              </w:rPr>
            </w:pPr>
            <w:r>
              <w:rPr>
                <w:rFonts w:ascii="Arial" w:hAnsi="Arial" w:cs="Arial"/>
                <w:b/>
                <w:bCs/>
                <w:sz w:val="18"/>
                <w:szCs w:val="18"/>
                <w:lang w:val="tr-TR"/>
              </w:rPr>
              <w:t>Net Aylık</w:t>
            </w:r>
          </w:p>
        </w:tc>
        <w:tc>
          <w:tcPr>
            <w:tcW w:w="1843" w:type="dxa"/>
            <w:vAlign w:val="center"/>
          </w:tcPr>
          <w:p w14:paraId="5D665E27" w14:textId="77777777" w:rsidR="002A7C56" w:rsidRDefault="002A7C56">
            <w:pPr>
              <w:jc w:val="center"/>
              <w:rPr>
                <w:rFonts w:ascii="Arial" w:hAnsi="Arial" w:cs="Arial"/>
                <w:b/>
                <w:bCs/>
                <w:sz w:val="18"/>
                <w:szCs w:val="18"/>
                <w:lang w:val="tr-TR"/>
              </w:rPr>
            </w:pPr>
            <w:r>
              <w:rPr>
                <w:rFonts w:ascii="Arial" w:hAnsi="Arial" w:cs="Arial"/>
                <w:b/>
                <w:bCs/>
                <w:sz w:val="18"/>
                <w:szCs w:val="18"/>
                <w:lang w:val="tr-TR"/>
              </w:rPr>
              <w:t>Aylık Maliyet</w:t>
            </w:r>
          </w:p>
        </w:tc>
        <w:tc>
          <w:tcPr>
            <w:tcW w:w="1843" w:type="dxa"/>
            <w:vAlign w:val="center"/>
          </w:tcPr>
          <w:p w14:paraId="3B36DF6D" w14:textId="77777777" w:rsidR="002A7C56" w:rsidRDefault="002A7C56">
            <w:pPr>
              <w:jc w:val="center"/>
              <w:rPr>
                <w:rFonts w:ascii="Arial" w:hAnsi="Arial" w:cs="Arial"/>
                <w:b/>
                <w:bCs/>
                <w:sz w:val="18"/>
                <w:szCs w:val="18"/>
                <w:lang w:val="tr-TR"/>
              </w:rPr>
            </w:pPr>
            <w:r>
              <w:rPr>
                <w:rFonts w:ascii="Arial" w:hAnsi="Arial" w:cs="Arial"/>
                <w:b/>
                <w:bCs/>
                <w:sz w:val="18"/>
                <w:szCs w:val="18"/>
                <w:lang w:val="tr-TR"/>
              </w:rPr>
              <w:t>Yıllık Maliyet</w:t>
            </w:r>
          </w:p>
        </w:tc>
      </w:tr>
      <w:tr w:rsidR="002A7C56" w:rsidRPr="001C00A2" w14:paraId="6DC00FBB" w14:textId="77777777">
        <w:trPr>
          <w:jc w:val="center"/>
        </w:trPr>
        <w:tc>
          <w:tcPr>
            <w:tcW w:w="2835" w:type="dxa"/>
            <w:vAlign w:val="center"/>
          </w:tcPr>
          <w:p w14:paraId="2A16939F" w14:textId="77777777" w:rsidR="002A7C56" w:rsidRDefault="002A7C56">
            <w:pPr>
              <w:jc w:val="center"/>
              <w:rPr>
                <w:rFonts w:ascii="Arial" w:hAnsi="Arial" w:cs="Arial"/>
                <w:sz w:val="18"/>
                <w:szCs w:val="18"/>
                <w:lang w:val="tr-TR"/>
              </w:rPr>
            </w:pPr>
            <w:r>
              <w:rPr>
                <w:rFonts w:ascii="Arial" w:hAnsi="Arial" w:cs="Arial"/>
                <w:sz w:val="18"/>
                <w:szCs w:val="18"/>
                <w:lang w:val="tr-TR"/>
              </w:rPr>
              <w:t>Lisans Öğrencisi</w:t>
            </w:r>
          </w:p>
        </w:tc>
        <w:tc>
          <w:tcPr>
            <w:tcW w:w="1701" w:type="dxa"/>
          </w:tcPr>
          <w:p w14:paraId="3F2A07B7" w14:textId="77777777" w:rsidR="002A7C56" w:rsidRDefault="002A7C56">
            <w:pPr>
              <w:jc w:val="center"/>
              <w:rPr>
                <w:rFonts w:ascii="Arial" w:hAnsi="Arial" w:cs="Arial"/>
                <w:sz w:val="18"/>
                <w:szCs w:val="18"/>
                <w:lang w:val="tr-TR"/>
              </w:rPr>
            </w:pPr>
            <w:r>
              <w:rPr>
                <w:rFonts w:ascii="Arial" w:hAnsi="Arial" w:cs="Arial"/>
                <w:sz w:val="18"/>
                <w:szCs w:val="18"/>
                <w:lang w:val="tr-TR"/>
              </w:rPr>
              <w:t>28.075,50 TL</w:t>
            </w:r>
          </w:p>
        </w:tc>
        <w:tc>
          <w:tcPr>
            <w:tcW w:w="1843" w:type="dxa"/>
          </w:tcPr>
          <w:p w14:paraId="4A76BFDC" w14:textId="77777777" w:rsidR="002A7C56" w:rsidRDefault="002A7C56">
            <w:pPr>
              <w:jc w:val="center"/>
              <w:rPr>
                <w:rFonts w:ascii="Arial" w:hAnsi="Arial" w:cs="Arial"/>
                <w:sz w:val="18"/>
                <w:szCs w:val="18"/>
                <w:lang w:val="tr-TR"/>
              </w:rPr>
            </w:pPr>
            <w:r>
              <w:rPr>
                <w:rFonts w:ascii="Arial" w:hAnsi="Arial" w:cs="Arial"/>
                <w:sz w:val="18"/>
                <w:szCs w:val="18"/>
                <w:lang w:val="tr-TR"/>
              </w:rPr>
              <w:t>33.030,00 TL</w:t>
            </w:r>
          </w:p>
        </w:tc>
        <w:tc>
          <w:tcPr>
            <w:tcW w:w="1843" w:type="dxa"/>
          </w:tcPr>
          <w:p w14:paraId="48AB4698" w14:textId="77777777" w:rsidR="002A7C56" w:rsidRDefault="002A7C56">
            <w:pPr>
              <w:jc w:val="center"/>
              <w:rPr>
                <w:rFonts w:ascii="Arial" w:hAnsi="Arial" w:cs="Arial"/>
                <w:sz w:val="18"/>
                <w:szCs w:val="18"/>
                <w:lang w:val="tr-TR"/>
              </w:rPr>
            </w:pPr>
            <w:r>
              <w:rPr>
                <w:rFonts w:ascii="Arial" w:hAnsi="Arial" w:cs="Arial"/>
                <w:sz w:val="18"/>
                <w:szCs w:val="18"/>
                <w:lang w:val="tr-TR"/>
              </w:rPr>
              <w:t>396.360,00 TL</w:t>
            </w:r>
          </w:p>
        </w:tc>
      </w:tr>
      <w:tr w:rsidR="002A7C56" w:rsidRPr="001C00A2" w14:paraId="0B95FE25" w14:textId="77777777">
        <w:trPr>
          <w:jc w:val="center"/>
        </w:trPr>
        <w:tc>
          <w:tcPr>
            <w:tcW w:w="2835" w:type="dxa"/>
            <w:vAlign w:val="center"/>
          </w:tcPr>
          <w:p w14:paraId="7C2862F4" w14:textId="77777777" w:rsidR="002A7C56" w:rsidRDefault="002A7C56">
            <w:pPr>
              <w:jc w:val="center"/>
              <w:rPr>
                <w:rFonts w:ascii="Arial" w:hAnsi="Arial" w:cs="Arial"/>
                <w:sz w:val="18"/>
                <w:szCs w:val="18"/>
                <w:lang w:val="tr-TR"/>
              </w:rPr>
            </w:pPr>
            <w:r>
              <w:rPr>
                <w:rFonts w:ascii="Arial" w:hAnsi="Arial" w:cs="Arial"/>
                <w:sz w:val="18"/>
                <w:szCs w:val="18"/>
                <w:lang w:val="tr-TR"/>
              </w:rPr>
              <w:t>Yüksek Lisans Öğrencisi</w:t>
            </w:r>
          </w:p>
        </w:tc>
        <w:tc>
          <w:tcPr>
            <w:tcW w:w="1701" w:type="dxa"/>
          </w:tcPr>
          <w:p w14:paraId="34692BBE" w14:textId="77777777" w:rsidR="002A7C56" w:rsidRDefault="002A7C56">
            <w:pPr>
              <w:jc w:val="center"/>
              <w:rPr>
                <w:rFonts w:ascii="Arial" w:hAnsi="Arial" w:cs="Arial"/>
                <w:sz w:val="18"/>
                <w:szCs w:val="18"/>
                <w:lang w:val="tr-TR"/>
              </w:rPr>
            </w:pPr>
            <w:r>
              <w:rPr>
                <w:rFonts w:ascii="Arial" w:hAnsi="Arial" w:cs="Arial"/>
                <w:sz w:val="18"/>
                <w:szCs w:val="18"/>
                <w:lang w:val="tr-TR"/>
              </w:rPr>
              <w:t>40.000,00 TL</w:t>
            </w:r>
          </w:p>
        </w:tc>
        <w:tc>
          <w:tcPr>
            <w:tcW w:w="1843" w:type="dxa"/>
          </w:tcPr>
          <w:p w14:paraId="41BFF0AA" w14:textId="77777777" w:rsidR="002A7C56" w:rsidRDefault="002A7C56">
            <w:pPr>
              <w:jc w:val="center"/>
              <w:rPr>
                <w:rFonts w:ascii="Arial" w:hAnsi="Arial" w:cs="Arial"/>
                <w:sz w:val="18"/>
                <w:szCs w:val="18"/>
                <w:lang w:val="tr-TR"/>
              </w:rPr>
            </w:pPr>
            <w:r>
              <w:rPr>
                <w:rFonts w:ascii="Arial" w:hAnsi="Arial" w:cs="Arial"/>
                <w:sz w:val="18"/>
                <w:szCs w:val="18"/>
                <w:lang w:val="tr-TR"/>
              </w:rPr>
              <w:t>58.700,00 TL</w:t>
            </w:r>
          </w:p>
        </w:tc>
        <w:tc>
          <w:tcPr>
            <w:tcW w:w="1843" w:type="dxa"/>
          </w:tcPr>
          <w:p w14:paraId="7B807F06" w14:textId="77777777" w:rsidR="002A7C56" w:rsidRDefault="002A7C56">
            <w:pPr>
              <w:jc w:val="center"/>
              <w:rPr>
                <w:rFonts w:ascii="Arial" w:hAnsi="Arial" w:cs="Arial"/>
                <w:sz w:val="18"/>
                <w:szCs w:val="18"/>
                <w:lang w:val="tr-TR"/>
              </w:rPr>
            </w:pPr>
            <w:r>
              <w:rPr>
                <w:rFonts w:ascii="Arial" w:hAnsi="Arial" w:cs="Arial"/>
                <w:sz w:val="18"/>
                <w:szCs w:val="18"/>
                <w:lang w:val="tr-TR"/>
              </w:rPr>
              <w:t>704.400,00 TL</w:t>
            </w:r>
          </w:p>
        </w:tc>
      </w:tr>
      <w:tr w:rsidR="002A7C56" w:rsidRPr="001C00A2" w14:paraId="23784BA3" w14:textId="77777777">
        <w:trPr>
          <w:jc w:val="center"/>
        </w:trPr>
        <w:tc>
          <w:tcPr>
            <w:tcW w:w="2835" w:type="dxa"/>
            <w:vAlign w:val="center"/>
          </w:tcPr>
          <w:p w14:paraId="144399C0" w14:textId="77777777" w:rsidR="002A7C56" w:rsidRDefault="002A7C56">
            <w:pPr>
              <w:jc w:val="center"/>
              <w:rPr>
                <w:rFonts w:ascii="Arial" w:hAnsi="Arial" w:cs="Arial"/>
                <w:sz w:val="18"/>
                <w:szCs w:val="18"/>
                <w:lang w:val="tr-TR"/>
              </w:rPr>
            </w:pPr>
            <w:r>
              <w:rPr>
                <w:rFonts w:ascii="Arial" w:hAnsi="Arial" w:cs="Arial"/>
                <w:sz w:val="18"/>
                <w:szCs w:val="18"/>
                <w:lang w:val="tr-TR"/>
              </w:rPr>
              <w:t>Doktora Öğrencisi</w:t>
            </w:r>
          </w:p>
        </w:tc>
        <w:tc>
          <w:tcPr>
            <w:tcW w:w="1701" w:type="dxa"/>
          </w:tcPr>
          <w:p w14:paraId="006E1918" w14:textId="77777777" w:rsidR="002A7C56" w:rsidRDefault="002A7C56">
            <w:pPr>
              <w:jc w:val="center"/>
              <w:rPr>
                <w:rFonts w:ascii="Arial" w:hAnsi="Arial" w:cs="Arial"/>
                <w:sz w:val="18"/>
                <w:szCs w:val="18"/>
                <w:lang w:val="tr-TR"/>
              </w:rPr>
            </w:pPr>
            <w:r>
              <w:rPr>
                <w:rFonts w:ascii="Arial" w:hAnsi="Arial" w:cs="Arial"/>
                <w:sz w:val="18"/>
                <w:szCs w:val="18"/>
                <w:lang w:val="tr-TR"/>
              </w:rPr>
              <w:t>50.000,00 TL</w:t>
            </w:r>
          </w:p>
        </w:tc>
        <w:tc>
          <w:tcPr>
            <w:tcW w:w="1843" w:type="dxa"/>
          </w:tcPr>
          <w:p w14:paraId="1AC565FE" w14:textId="77777777" w:rsidR="002A7C56" w:rsidRDefault="002A7C56">
            <w:pPr>
              <w:jc w:val="center"/>
              <w:rPr>
                <w:rFonts w:ascii="Arial" w:hAnsi="Arial" w:cs="Arial"/>
                <w:sz w:val="18"/>
                <w:szCs w:val="18"/>
                <w:lang w:val="tr-TR"/>
              </w:rPr>
            </w:pPr>
            <w:r>
              <w:rPr>
                <w:rFonts w:ascii="Arial" w:hAnsi="Arial" w:cs="Arial"/>
                <w:sz w:val="18"/>
                <w:szCs w:val="18"/>
                <w:lang w:val="tr-TR"/>
              </w:rPr>
              <w:t>72.900,00 TL</w:t>
            </w:r>
          </w:p>
        </w:tc>
        <w:tc>
          <w:tcPr>
            <w:tcW w:w="1843" w:type="dxa"/>
          </w:tcPr>
          <w:p w14:paraId="21E68490" w14:textId="77777777" w:rsidR="002A7C56" w:rsidRDefault="002A7C56">
            <w:pPr>
              <w:jc w:val="center"/>
              <w:rPr>
                <w:rFonts w:ascii="Arial" w:hAnsi="Arial" w:cs="Arial"/>
                <w:sz w:val="18"/>
                <w:szCs w:val="18"/>
                <w:lang w:val="tr-TR"/>
              </w:rPr>
            </w:pPr>
            <w:r>
              <w:rPr>
                <w:rFonts w:ascii="Arial" w:hAnsi="Arial" w:cs="Arial"/>
                <w:sz w:val="18"/>
                <w:szCs w:val="18"/>
                <w:lang w:val="tr-TR"/>
              </w:rPr>
              <w:t>874.800,00 TL</w:t>
            </w:r>
          </w:p>
        </w:tc>
      </w:tr>
    </w:tbl>
    <w:p w14:paraId="58FA7AB3" w14:textId="77777777" w:rsidR="002A7C56" w:rsidRPr="001C00A2" w:rsidRDefault="002A7C56" w:rsidP="00DD30C6">
      <w:pPr>
        <w:rPr>
          <w:lang w:val="tr-TR"/>
        </w:rPr>
      </w:pPr>
    </w:p>
    <w:p w14:paraId="1C421C5A" w14:textId="6807A234" w:rsidR="002A7C56" w:rsidRPr="001C00A2" w:rsidRDefault="002A7C56" w:rsidP="00DD30C6">
      <w:pPr>
        <w:rPr>
          <w:rFonts w:ascii="Arial" w:hAnsi="Arial" w:cs="Arial"/>
          <w:sz w:val="18"/>
          <w:szCs w:val="18"/>
          <w:lang w:val="tr-TR"/>
        </w:rPr>
      </w:pPr>
      <w:r w:rsidRPr="001C00A2">
        <w:rPr>
          <w:rFonts w:ascii="Arial" w:hAnsi="Arial" w:cs="Arial"/>
          <w:sz w:val="18"/>
          <w:szCs w:val="18"/>
          <w:lang w:val="tr-TR"/>
        </w:rPr>
        <w:t xml:space="preserve">Lisansüstü öğrenciler, projelerde </w:t>
      </w:r>
      <w:r w:rsidR="00867462">
        <w:rPr>
          <w:rFonts w:ascii="Arial" w:hAnsi="Arial" w:cs="Arial"/>
          <w:sz w:val="18"/>
          <w:szCs w:val="18"/>
          <w:lang w:val="tr-TR"/>
        </w:rPr>
        <w:t>“</w:t>
      </w:r>
      <w:r w:rsidRPr="00867462">
        <w:rPr>
          <w:rFonts w:ascii="Arial" w:hAnsi="Arial" w:cs="Arial"/>
          <w:b/>
          <w:bCs/>
          <w:sz w:val="18"/>
          <w:szCs w:val="18"/>
          <w:lang w:val="tr-TR"/>
        </w:rPr>
        <w:t>Bursiyer</w:t>
      </w:r>
      <w:r w:rsidR="00867462">
        <w:rPr>
          <w:rFonts w:ascii="Arial" w:hAnsi="Arial" w:cs="Arial"/>
          <w:b/>
          <w:bCs/>
          <w:sz w:val="18"/>
          <w:szCs w:val="18"/>
          <w:lang w:val="tr-TR"/>
        </w:rPr>
        <w:t>”</w:t>
      </w:r>
      <w:r w:rsidRPr="001C00A2">
        <w:rPr>
          <w:rFonts w:ascii="Arial" w:hAnsi="Arial" w:cs="Arial"/>
          <w:sz w:val="18"/>
          <w:szCs w:val="18"/>
          <w:lang w:val="tr-TR"/>
        </w:rPr>
        <w:t xml:space="preserve"> statüsünde görevlendirilebilir. Burs miktarları YÖK Strateji Geliştirme Dairesi Başkanlığı tarafından belirlenmekte olup güncel limitler şöyledir:</w:t>
      </w:r>
    </w:p>
    <w:p w14:paraId="2F467978" w14:textId="77777777" w:rsidR="002A7C56" w:rsidRPr="001C00A2" w:rsidRDefault="002A7C56" w:rsidP="00DD30C6">
      <w:pPr>
        <w:rPr>
          <w:lang w:val="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701"/>
        <w:gridCol w:w="1843"/>
      </w:tblGrid>
      <w:tr w:rsidR="002A7C56" w:rsidRPr="001C00A2" w14:paraId="630433F8" w14:textId="77777777">
        <w:trPr>
          <w:jc w:val="center"/>
        </w:trPr>
        <w:tc>
          <w:tcPr>
            <w:tcW w:w="2835" w:type="dxa"/>
            <w:vAlign w:val="center"/>
          </w:tcPr>
          <w:p w14:paraId="3DAEC317" w14:textId="77777777" w:rsidR="002A7C56" w:rsidRDefault="002A7C56">
            <w:pPr>
              <w:jc w:val="center"/>
              <w:rPr>
                <w:rFonts w:ascii="Arial" w:hAnsi="Arial" w:cs="Arial"/>
                <w:b/>
                <w:bCs/>
                <w:sz w:val="18"/>
                <w:szCs w:val="18"/>
                <w:lang w:val="tr-TR"/>
              </w:rPr>
            </w:pPr>
            <w:r>
              <w:rPr>
                <w:rFonts w:ascii="Arial" w:hAnsi="Arial" w:cs="Arial"/>
                <w:b/>
                <w:bCs/>
                <w:sz w:val="18"/>
                <w:szCs w:val="18"/>
                <w:lang w:val="tr-TR"/>
              </w:rPr>
              <w:t>Bursiyer</w:t>
            </w:r>
          </w:p>
        </w:tc>
        <w:tc>
          <w:tcPr>
            <w:tcW w:w="1701" w:type="dxa"/>
            <w:vAlign w:val="center"/>
          </w:tcPr>
          <w:p w14:paraId="747F22AB" w14:textId="77777777" w:rsidR="002A7C56" w:rsidRDefault="002A7C56">
            <w:pPr>
              <w:jc w:val="center"/>
              <w:rPr>
                <w:rFonts w:ascii="Arial" w:hAnsi="Arial" w:cs="Arial"/>
                <w:b/>
                <w:bCs/>
                <w:sz w:val="18"/>
                <w:szCs w:val="18"/>
                <w:lang w:val="tr-TR"/>
              </w:rPr>
            </w:pPr>
            <w:r>
              <w:rPr>
                <w:rFonts w:ascii="Arial" w:hAnsi="Arial" w:cs="Arial"/>
                <w:b/>
                <w:bCs/>
                <w:sz w:val="18"/>
                <w:szCs w:val="18"/>
                <w:lang w:val="tr-TR"/>
              </w:rPr>
              <w:t>Brüt Aylık</w:t>
            </w:r>
          </w:p>
        </w:tc>
        <w:tc>
          <w:tcPr>
            <w:tcW w:w="1843" w:type="dxa"/>
            <w:vAlign w:val="center"/>
          </w:tcPr>
          <w:p w14:paraId="4C61E7BE" w14:textId="77777777" w:rsidR="002A7C56" w:rsidRDefault="002A7C56">
            <w:pPr>
              <w:jc w:val="center"/>
              <w:rPr>
                <w:rFonts w:ascii="Arial" w:hAnsi="Arial" w:cs="Arial"/>
                <w:b/>
                <w:bCs/>
                <w:sz w:val="18"/>
                <w:szCs w:val="18"/>
                <w:lang w:val="tr-TR"/>
              </w:rPr>
            </w:pPr>
            <w:r>
              <w:rPr>
                <w:rFonts w:ascii="Arial" w:hAnsi="Arial" w:cs="Arial"/>
                <w:b/>
                <w:bCs/>
                <w:sz w:val="18"/>
                <w:szCs w:val="18"/>
                <w:lang w:val="tr-TR"/>
              </w:rPr>
              <w:t>Yıllık Maliyet</w:t>
            </w:r>
          </w:p>
        </w:tc>
      </w:tr>
      <w:tr w:rsidR="002A7C56" w:rsidRPr="001C00A2" w14:paraId="22DFAE6B" w14:textId="77777777">
        <w:trPr>
          <w:jc w:val="center"/>
        </w:trPr>
        <w:tc>
          <w:tcPr>
            <w:tcW w:w="2835" w:type="dxa"/>
          </w:tcPr>
          <w:p w14:paraId="334AAA07" w14:textId="77777777" w:rsidR="002A7C56" w:rsidRDefault="002A7C56">
            <w:pPr>
              <w:jc w:val="center"/>
              <w:rPr>
                <w:rFonts w:ascii="Arial" w:hAnsi="Arial" w:cs="Arial"/>
                <w:sz w:val="18"/>
                <w:szCs w:val="18"/>
                <w:lang w:val="tr-TR"/>
              </w:rPr>
            </w:pPr>
            <w:r>
              <w:rPr>
                <w:rFonts w:ascii="Arial" w:hAnsi="Arial" w:cs="Arial"/>
                <w:sz w:val="18"/>
                <w:szCs w:val="18"/>
                <w:lang w:val="tr-TR"/>
              </w:rPr>
              <w:t>Yüksek Lisans Öğrencisi</w:t>
            </w:r>
          </w:p>
        </w:tc>
        <w:tc>
          <w:tcPr>
            <w:tcW w:w="1701" w:type="dxa"/>
          </w:tcPr>
          <w:p w14:paraId="5269AED3" w14:textId="77777777" w:rsidR="002A7C56" w:rsidRDefault="002A7C56">
            <w:pPr>
              <w:jc w:val="center"/>
              <w:rPr>
                <w:rFonts w:ascii="Arial" w:hAnsi="Arial" w:cs="Arial"/>
                <w:sz w:val="18"/>
                <w:szCs w:val="18"/>
                <w:lang w:val="tr-TR"/>
              </w:rPr>
            </w:pPr>
            <w:r>
              <w:rPr>
                <w:rFonts w:ascii="Arial" w:hAnsi="Arial" w:cs="Arial"/>
                <w:sz w:val="18"/>
                <w:szCs w:val="18"/>
                <w:lang w:val="tr-TR"/>
              </w:rPr>
              <w:t>12.000,00 TL</w:t>
            </w:r>
          </w:p>
        </w:tc>
        <w:tc>
          <w:tcPr>
            <w:tcW w:w="1843" w:type="dxa"/>
          </w:tcPr>
          <w:p w14:paraId="3B64BE27" w14:textId="77777777" w:rsidR="002A7C56" w:rsidRDefault="002A7C56">
            <w:pPr>
              <w:jc w:val="center"/>
              <w:rPr>
                <w:rFonts w:ascii="Arial" w:hAnsi="Arial" w:cs="Arial"/>
                <w:sz w:val="18"/>
                <w:szCs w:val="18"/>
                <w:lang w:val="tr-TR"/>
              </w:rPr>
            </w:pPr>
            <w:r>
              <w:rPr>
                <w:rFonts w:ascii="Arial" w:hAnsi="Arial" w:cs="Arial"/>
                <w:sz w:val="18"/>
                <w:szCs w:val="18"/>
                <w:lang w:val="tr-TR"/>
              </w:rPr>
              <w:t>144.000,00 TL</w:t>
            </w:r>
          </w:p>
        </w:tc>
      </w:tr>
      <w:tr w:rsidR="002A7C56" w:rsidRPr="001C00A2" w14:paraId="7CD986F7" w14:textId="77777777">
        <w:trPr>
          <w:jc w:val="center"/>
        </w:trPr>
        <w:tc>
          <w:tcPr>
            <w:tcW w:w="2835" w:type="dxa"/>
          </w:tcPr>
          <w:p w14:paraId="7A3306F3" w14:textId="77777777" w:rsidR="002A7C56" w:rsidRDefault="002A7C56">
            <w:pPr>
              <w:jc w:val="center"/>
              <w:rPr>
                <w:rFonts w:ascii="Arial" w:hAnsi="Arial" w:cs="Arial"/>
                <w:sz w:val="18"/>
                <w:szCs w:val="18"/>
                <w:lang w:val="tr-TR"/>
              </w:rPr>
            </w:pPr>
            <w:r>
              <w:rPr>
                <w:rFonts w:ascii="Arial" w:hAnsi="Arial" w:cs="Arial"/>
                <w:sz w:val="18"/>
                <w:szCs w:val="18"/>
                <w:lang w:val="tr-TR"/>
              </w:rPr>
              <w:t>Doktora Öğrencisi</w:t>
            </w:r>
          </w:p>
        </w:tc>
        <w:tc>
          <w:tcPr>
            <w:tcW w:w="1701" w:type="dxa"/>
          </w:tcPr>
          <w:p w14:paraId="129E8E71" w14:textId="4322C7E9" w:rsidR="002A7C56" w:rsidRPr="00AF36D5" w:rsidRDefault="001B7E3F">
            <w:pPr>
              <w:jc w:val="center"/>
              <w:rPr>
                <w:rFonts w:ascii="Arial" w:hAnsi="Arial" w:cs="Arial"/>
                <w:sz w:val="18"/>
                <w:szCs w:val="18"/>
                <w:lang w:val="tr-TR"/>
              </w:rPr>
            </w:pPr>
            <w:r w:rsidRPr="00AF36D5">
              <w:rPr>
                <w:rFonts w:ascii="Arial" w:hAnsi="Arial" w:cs="Arial"/>
                <w:sz w:val="18"/>
                <w:szCs w:val="18"/>
                <w:lang w:val="tr-TR"/>
              </w:rPr>
              <w:t>18</w:t>
            </w:r>
            <w:r w:rsidR="002A7C56" w:rsidRPr="00AF36D5">
              <w:rPr>
                <w:rFonts w:ascii="Arial" w:hAnsi="Arial" w:cs="Arial"/>
                <w:sz w:val="18"/>
                <w:szCs w:val="18"/>
                <w:lang w:val="tr-TR"/>
              </w:rPr>
              <w:t>.000,00 TL</w:t>
            </w:r>
          </w:p>
        </w:tc>
        <w:tc>
          <w:tcPr>
            <w:tcW w:w="1843" w:type="dxa"/>
          </w:tcPr>
          <w:p w14:paraId="67CB49C2" w14:textId="25B3D0D7" w:rsidR="002A7C56" w:rsidRPr="00AF36D5" w:rsidRDefault="002A7C56">
            <w:pPr>
              <w:jc w:val="center"/>
              <w:rPr>
                <w:rFonts w:ascii="Arial" w:hAnsi="Arial" w:cs="Arial"/>
                <w:sz w:val="18"/>
                <w:szCs w:val="18"/>
                <w:lang w:val="tr-TR"/>
              </w:rPr>
            </w:pPr>
            <w:r w:rsidRPr="00AF36D5">
              <w:rPr>
                <w:rFonts w:ascii="Arial" w:hAnsi="Arial" w:cs="Arial"/>
                <w:sz w:val="18"/>
                <w:szCs w:val="18"/>
                <w:lang w:val="tr-TR"/>
              </w:rPr>
              <w:t>2</w:t>
            </w:r>
            <w:r w:rsidR="001B7E3F" w:rsidRPr="00AF36D5">
              <w:rPr>
                <w:rFonts w:ascii="Arial" w:hAnsi="Arial" w:cs="Arial"/>
                <w:sz w:val="18"/>
                <w:szCs w:val="18"/>
                <w:lang w:val="tr-TR"/>
              </w:rPr>
              <w:t>16</w:t>
            </w:r>
            <w:r w:rsidRPr="00AF36D5">
              <w:rPr>
                <w:rFonts w:ascii="Arial" w:hAnsi="Arial" w:cs="Arial"/>
                <w:sz w:val="18"/>
                <w:szCs w:val="18"/>
                <w:lang w:val="tr-TR"/>
              </w:rPr>
              <w:t>.000,00 TL</w:t>
            </w:r>
          </w:p>
        </w:tc>
      </w:tr>
    </w:tbl>
    <w:p w14:paraId="16934660" w14:textId="77777777" w:rsidR="002A7C56" w:rsidRDefault="002A7C56" w:rsidP="00DD30C6">
      <w:pPr>
        <w:pStyle w:val="WW-NormalWeb1"/>
        <w:tabs>
          <w:tab w:val="left" w:pos="6379"/>
        </w:tabs>
        <w:spacing w:before="0" w:after="0"/>
        <w:ind w:right="535"/>
        <w:jc w:val="both"/>
        <w:rPr>
          <w:rFonts w:ascii="Arial" w:hAnsi="Arial" w:cs="Arial"/>
          <w:b/>
          <w:bCs/>
          <w:sz w:val="18"/>
          <w:szCs w:val="18"/>
        </w:rPr>
      </w:pPr>
    </w:p>
    <w:p w14:paraId="3F82138D" w14:textId="77777777" w:rsidR="002A7C56" w:rsidRPr="002A7C56" w:rsidRDefault="002A7C56" w:rsidP="00DD30C6">
      <w:pPr>
        <w:pStyle w:val="WW-NormalWeb1"/>
        <w:tabs>
          <w:tab w:val="left" w:pos="6379"/>
        </w:tabs>
        <w:spacing w:before="0" w:after="0"/>
        <w:ind w:right="535"/>
        <w:jc w:val="both"/>
        <w:rPr>
          <w:rFonts w:ascii="Arial" w:hAnsi="Arial" w:cs="Arial"/>
          <w:b/>
          <w:bCs/>
          <w:sz w:val="18"/>
          <w:szCs w:val="18"/>
        </w:rPr>
      </w:pPr>
    </w:p>
    <w:p w14:paraId="14E3D35A" w14:textId="59CC1829" w:rsidR="002A7C56" w:rsidRPr="002A7C56" w:rsidRDefault="002A7C56" w:rsidP="00D455E8">
      <w:pPr>
        <w:pStyle w:val="WW-NormalWeb1"/>
        <w:contextualSpacing/>
        <w:jc w:val="both"/>
        <w:rPr>
          <w:rFonts w:ascii="Arial" w:hAnsi="Arial" w:cs="Arial"/>
          <w:color w:val="000000"/>
          <w:sz w:val="18"/>
          <w:szCs w:val="18"/>
        </w:rPr>
      </w:pPr>
    </w:p>
    <w:p w14:paraId="22D9462D" w14:textId="77777777" w:rsidR="005A1E84" w:rsidRPr="00A4445B" w:rsidRDefault="005A1E84" w:rsidP="00FA71F9">
      <w:pPr>
        <w:pStyle w:val="WW-NormalWeb1"/>
        <w:spacing w:before="0" w:after="0"/>
        <w:contextualSpacing/>
        <w:jc w:val="both"/>
        <w:rPr>
          <w:rFonts w:ascii="Arial" w:hAnsi="Arial" w:cs="Arial"/>
          <w:b/>
          <w:bCs/>
          <w:sz w:val="18"/>
          <w:szCs w:val="18"/>
        </w:rPr>
      </w:pPr>
    </w:p>
    <w:sectPr w:rsidR="005A1E84" w:rsidRPr="00A4445B" w:rsidSect="0083573E">
      <w:footnotePr>
        <w:pos w:val="beneathText"/>
      </w:footnotePr>
      <w:pgSz w:w="11899" w:h="16837" w:code="9"/>
      <w:pgMar w:top="1440" w:right="1077" w:bottom="1440" w:left="1077"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93651" w14:textId="77777777" w:rsidR="002E0137" w:rsidRDefault="002E0137">
      <w:r>
        <w:separator/>
      </w:r>
    </w:p>
  </w:endnote>
  <w:endnote w:type="continuationSeparator" w:id="0">
    <w:p w14:paraId="529E2621" w14:textId="77777777" w:rsidR="002E0137" w:rsidRDefault="002E0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8EAC5" w14:textId="77777777" w:rsidR="002447D8" w:rsidRPr="002447D8" w:rsidRDefault="002447D8">
    <w:pPr>
      <w:pStyle w:val="AltBilgi"/>
      <w:rPr>
        <w:sz w:val="16"/>
        <w:szCs w:val="16"/>
      </w:rPr>
    </w:pPr>
  </w:p>
  <w:p w14:paraId="1023538C" w14:textId="77777777" w:rsidR="002447D8" w:rsidRPr="002447D8" w:rsidRDefault="002447D8" w:rsidP="002447D8">
    <w:pPr>
      <w:pStyle w:val="AltBilgi"/>
      <w:jc w:val="center"/>
      <w:rPr>
        <w:sz w:val="16"/>
        <w:szCs w:val="16"/>
      </w:rPr>
    </w:pPr>
    <w:r w:rsidRPr="002447D8">
      <w:rPr>
        <w:sz w:val="16"/>
        <w:szCs w:val="16"/>
      </w:rPr>
      <w:fldChar w:fldCharType="begin"/>
    </w:r>
    <w:r w:rsidRPr="002447D8">
      <w:rPr>
        <w:sz w:val="16"/>
        <w:szCs w:val="16"/>
      </w:rPr>
      <w:instrText>PAGE   \* MERGEFORMAT</w:instrText>
    </w:r>
    <w:r w:rsidRPr="002447D8">
      <w:rPr>
        <w:sz w:val="16"/>
        <w:szCs w:val="16"/>
      </w:rPr>
      <w:fldChar w:fldCharType="separate"/>
    </w:r>
    <w:r w:rsidR="00AD40BA" w:rsidRPr="00AD40BA">
      <w:rPr>
        <w:noProof/>
        <w:sz w:val="16"/>
        <w:szCs w:val="16"/>
        <w:lang w:val="tr-TR"/>
      </w:rPr>
      <w:t>1</w:t>
    </w:r>
    <w:r w:rsidRPr="002447D8">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485E8" w14:textId="77777777" w:rsidR="002447D8" w:rsidRPr="002447D8" w:rsidRDefault="002447D8" w:rsidP="002447D8">
    <w:pPr>
      <w:pStyle w:val="AltBilgi"/>
      <w:rPr>
        <w:sz w:val="16"/>
        <w:szCs w:val="16"/>
      </w:rPr>
    </w:pPr>
  </w:p>
  <w:p w14:paraId="30C1EB4D" w14:textId="77777777" w:rsidR="00BB4D28" w:rsidRPr="002447D8" w:rsidRDefault="002447D8" w:rsidP="002447D8">
    <w:pPr>
      <w:pStyle w:val="AltBilgi"/>
      <w:jc w:val="center"/>
    </w:pPr>
    <w:r w:rsidRPr="002447D8">
      <w:rPr>
        <w:sz w:val="16"/>
        <w:szCs w:val="16"/>
      </w:rPr>
      <w:fldChar w:fldCharType="begin"/>
    </w:r>
    <w:r w:rsidRPr="002447D8">
      <w:rPr>
        <w:sz w:val="16"/>
        <w:szCs w:val="16"/>
      </w:rPr>
      <w:instrText>PAGE   \* MERGEFORMAT</w:instrText>
    </w:r>
    <w:r w:rsidRPr="002447D8">
      <w:rPr>
        <w:sz w:val="16"/>
        <w:szCs w:val="16"/>
      </w:rPr>
      <w:fldChar w:fldCharType="separate"/>
    </w:r>
    <w:r w:rsidR="00AD40BA" w:rsidRPr="00AD40BA">
      <w:rPr>
        <w:noProof/>
        <w:sz w:val="16"/>
        <w:szCs w:val="16"/>
        <w:lang w:val="tr-TR"/>
      </w:rPr>
      <w:t>3</w:t>
    </w:r>
    <w:r w:rsidRPr="002447D8">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74E34" w14:textId="77777777" w:rsidR="002E0137" w:rsidRDefault="002E0137">
      <w:r>
        <w:separator/>
      </w:r>
    </w:p>
  </w:footnote>
  <w:footnote w:type="continuationSeparator" w:id="0">
    <w:p w14:paraId="1BD01144" w14:textId="77777777" w:rsidR="002E0137" w:rsidRDefault="002E01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67929" w14:textId="20AD39A9" w:rsidR="00BB4D28" w:rsidRDefault="00AA1BF9" w:rsidP="00BB4D28">
    <w:pPr>
      <w:pStyle w:val="stBilgi"/>
      <w:spacing w:after="20"/>
      <w:jc w:val="center"/>
      <w:rPr>
        <w:rFonts w:ascii="Arial" w:hAnsi="Arial" w:cs="Arial"/>
        <w:b/>
        <w:noProof/>
        <w:szCs w:val="24"/>
        <w:lang w:val="tr-TR" w:eastAsia="en-US"/>
      </w:rPr>
    </w:pPr>
    <w:r>
      <w:rPr>
        <w:rFonts w:ascii="Arial" w:hAnsi="Arial" w:cs="Arial"/>
        <w:b/>
        <w:noProof/>
        <w:szCs w:val="24"/>
        <w:lang w:eastAsia="en-US"/>
      </w:rPr>
      <w:pict w14:anchorId="2F2024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47.5pt">
          <v:imagedata r:id="rId1" o:title="BOUN LOGO"/>
        </v:shape>
      </w:pict>
    </w:r>
    <w:r>
      <w:rPr>
        <w:rFonts w:ascii="Arial" w:hAnsi="Arial" w:cs="Arial"/>
        <w:b/>
        <w:noProof/>
        <w:szCs w:val="24"/>
        <w:lang w:eastAsia="en-US"/>
      </w:rPr>
      <w:pict w14:anchorId="0393B1E8">
        <v:shape id="_x0000_i1026" type="#_x0000_t75" style="width:76.5pt;height:51pt">
          <v:imagedata r:id="rId2" o:title="Tekfen_Construction_and_Installation-Logo"/>
        </v:shape>
      </w:pict>
    </w:r>
  </w:p>
  <w:p w14:paraId="76930783" w14:textId="77777777" w:rsidR="00651A66" w:rsidRPr="00651A66" w:rsidRDefault="00651A66" w:rsidP="00BB4D28">
    <w:pPr>
      <w:pStyle w:val="stBilgi"/>
      <w:spacing w:after="20"/>
      <w:jc w:val="center"/>
      <w:rPr>
        <w:rFonts w:ascii="Arial" w:hAnsi="Arial" w:cs="Arial"/>
        <w:b/>
        <w:noProof/>
        <w:szCs w:val="24"/>
        <w:lang w:val="tr-TR" w:eastAsia="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0"/>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2"/>
    <w:multiLevelType w:val="singleLevel"/>
    <w:tmpl w:val="00000002"/>
    <w:name w:val="WW8Num16"/>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3"/>
    <w:multiLevelType w:val="singleLevel"/>
    <w:tmpl w:val="00000003"/>
    <w:name w:val="WW8Num25"/>
    <w:lvl w:ilvl="0">
      <w:start w:val="1"/>
      <w:numFmt w:val="bullet"/>
      <w:lvlText w:val=""/>
      <w:lvlJc w:val="left"/>
      <w:pPr>
        <w:tabs>
          <w:tab w:val="num" w:pos="1004"/>
        </w:tabs>
        <w:ind w:left="1004" w:hanging="360"/>
      </w:pPr>
      <w:rPr>
        <w:rFonts w:ascii="Symbol" w:hAnsi="Symbol"/>
      </w:rPr>
    </w:lvl>
  </w:abstractNum>
  <w:abstractNum w:abstractNumId="3" w15:restartNumberingAfterBreak="0">
    <w:nsid w:val="00000004"/>
    <w:multiLevelType w:val="multilevel"/>
    <w:tmpl w:val="00000004"/>
    <w:lvl w:ilvl="0">
      <w:start w:val="1"/>
      <w:numFmt w:val="none"/>
      <w:pStyle w:val="Balk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1DB5D65"/>
    <w:multiLevelType w:val="multilevel"/>
    <w:tmpl w:val="6AA006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AD73E4B"/>
    <w:multiLevelType w:val="hybridMultilevel"/>
    <w:tmpl w:val="29D66C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16E124E"/>
    <w:multiLevelType w:val="hybridMultilevel"/>
    <w:tmpl w:val="57C80160"/>
    <w:lvl w:ilvl="0" w:tplc="3AD8BFCA">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1F2424D"/>
    <w:multiLevelType w:val="hybridMultilevel"/>
    <w:tmpl w:val="37E0E86A"/>
    <w:lvl w:ilvl="0" w:tplc="39DAF288">
      <w:start w:val="1"/>
      <w:numFmt w:val="decimal"/>
      <w:lvlText w:val="%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94B32B0"/>
    <w:multiLevelType w:val="hybridMultilevel"/>
    <w:tmpl w:val="B518F09C"/>
    <w:lvl w:ilvl="0" w:tplc="25D81E4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15:restartNumberingAfterBreak="0">
    <w:nsid w:val="46C12DD4"/>
    <w:multiLevelType w:val="hybridMultilevel"/>
    <w:tmpl w:val="DA0226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1AD21D1"/>
    <w:multiLevelType w:val="hybridMultilevel"/>
    <w:tmpl w:val="17043226"/>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50" w:hanging="360"/>
      </w:pPr>
      <w:rPr>
        <w:rFonts w:ascii="Courier New" w:hAnsi="Courier New" w:cs="Courier New" w:hint="default"/>
      </w:rPr>
    </w:lvl>
    <w:lvl w:ilvl="2" w:tplc="041F0005" w:tentative="1">
      <w:start w:val="1"/>
      <w:numFmt w:val="bullet"/>
      <w:lvlText w:val=""/>
      <w:lvlJc w:val="left"/>
      <w:pPr>
        <w:ind w:left="870" w:hanging="360"/>
      </w:pPr>
      <w:rPr>
        <w:rFonts w:ascii="Wingdings" w:hAnsi="Wingdings" w:hint="default"/>
      </w:rPr>
    </w:lvl>
    <w:lvl w:ilvl="3" w:tplc="041F0001" w:tentative="1">
      <w:start w:val="1"/>
      <w:numFmt w:val="bullet"/>
      <w:lvlText w:val=""/>
      <w:lvlJc w:val="left"/>
      <w:pPr>
        <w:ind w:left="1590" w:hanging="360"/>
      </w:pPr>
      <w:rPr>
        <w:rFonts w:ascii="Symbol" w:hAnsi="Symbol" w:hint="default"/>
      </w:rPr>
    </w:lvl>
    <w:lvl w:ilvl="4" w:tplc="041F0003" w:tentative="1">
      <w:start w:val="1"/>
      <w:numFmt w:val="bullet"/>
      <w:lvlText w:val="o"/>
      <w:lvlJc w:val="left"/>
      <w:pPr>
        <w:ind w:left="2310" w:hanging="360"/>
      </w:pPr>
      <w:rPr>
        <w:rFonts w:ascii="Courier New" w:hAnsi="Courier New" w:cs="Courier New" w:hint="default"/>
      </w:rPr>
    </w:lvl>
    <w:lvl w:ilvl="5" w:tplc="041F0005" w:tentative="1">
      <w:start w:val="1"/>
      <w:numFmt w:val="bullet"/>
      <w:lvlText w:val=""/>
      <w:lvlJc w:val="left"/>
      <w:pPr>
        <w:ind w:left="3030" w:hanging="360"/>
      </w:pPr>
      <w:rPr>
        <w:rFonts w:ascii="Wingdings" w:hAnsi="Wingdings" w:hint="default"/>
      </w:rPr>
    </w:lvl>
    <w:lvl w:ilvl="6" w:tplc="041F0001" w:tentative="1">
      <w:start w:val="1"/>
      <w:numFmt w:val="bullet"/>
      <w:lvlText w:val=""/>
      <w:lvlJc w:val="left"/>
      <w:pPr>
        <w:ind w:left="3750" w:hanging="360"/>
      </w:pPr>
      <w:rPr>
        <w:rFonts w:ascii="Symbol" w:hAnsi="Symbol" w:hint="default"/>
      </w:rPr>
    </w:lvl>
    <w:lvl w:ilvl="7" w:tplc="041F0003" w:tentative="1">
      <w:start w:val="1"/>
      <w:numFmt w:val="bullet"/>
      <w:lvlText w:val="o"/>
      <w:lvlJc w:val="left"/>
      <w:pPr>
        <w:ind w:left="4470" w:hanging="360"/>
      </w:pPr>
      <w:rPr>
        <w:rFonts w:ascii="Courier New" w:hAnsi="Courier New" w:cs="Courier New" w:hint="default"/>
      </w:rPr>
    </w:lvl>
    <w:lvl w:ilvl="8" w:tplc="041F0005" w:tentative="1">
      <w:start w:val="1"/>
      <w:numFmt w:val="bullet"/>
      <w:lvlText w:val=""/>
      <w:lvlJc w:val="left"/>
      <w:pPr>
        <w:ind w:left="5190" w:hanging="360"/>
      </w:pPr>
      <w:rPr>
        <w:rFonts w:ascii="Wingdings" w:hAnsi="Wingdings" w:hint="default"/>
      </w:rPr>
    </w:lvl>
  </w:abstractNum>
  <w:abstractNum w:abstractNumId="11" w15:restartNumberingAfterBreak="0">
    <w:nsid w:val="56C339F3"/>
    <w:multiLevelType w:val="multilevel"/>
    <w:tmpl w:val="D39245F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E4D755D"/>
    <w:multiLevelType w:val="hybridMultilevel"/>
    <w:tmpl w:val="A2505B4C"/>
    <w:lvl w:ilvl="0" w:tplc="4B7077CE">
      <w:start w:val="1"/>
      <w:numFmt w:val="decimal"/>
      <w:lvlText w:val="%1."/>
      <w:lvlJc w:val="lef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num w:numId="1" w16cid:durableId="810175463">
    <w:abstractNumId w:val="3"/>
  </w:num>
  <w:num w:numId="2" w16cid:durableId="226956285">
    <w:abstractNumId w:val="6"/>
  </w:num>
  <w:num w:numId="3" w16cid:durableId="767166170">
    <w:abstractNumId w:val="5"/>
  </w:num>
  <w:num w:numId="4" w16cid:durableId="1671181968">
    <w:abstractNumId w:val="9"/>
  </w:num>
  <w:num w:numId="5" w16cid:durableId="1603368889">
    <w:abstractNumId w:val="10"/>
  </w:num>
  <w:num w:numId="6" w16cid:durableId="2116556097">
    <w:abstractNumId w:val="7"/>
  </w:num>
  <w:num w:numId="7" w16cid:durableId="255333977">
    <w:abstractNumId w:val="11"/>
  </w:num>
  <w:num w:numId="8" w16cid:durableId="1981957312">
    <w:abstractNumId w:val="4"/>
  </w:num>
  <w:num w:numId="9" w16cid:durableId="310722250">
    <w:abstractNumId w:val="8"/>
  </w:num>
  <w:num w:numId="10" w16cid:durableId="581064583">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765B8"/>
    <w:rsid w:val="00001EC0"/>
    <w:rsid w:val="000020DF"/>
    <w:rsid w:val="00007E2A"/>
    <w:rsid w:val="000149B6"/>
    <w:rsid w:val="000156B0"/>
    <w:rsid w:val="00030408"/>
    <w:rsid w:val="00030839"/>
    <w:rsid w:val="00032FA8"/>
    <w:rsid w:val="00034EAD"/>
    <w:rsid w:val="00041B7A"/>
    <w:rsid w:val="000450AE"/>
    <w:rsid w:val="00057542"/>
    <w:rsid w:val="00062C13"/>
    <w:rsid w:val="00064BC2"/>
    <w:rsid w:val="0006752E"/>
    <w:rsid w:val="00071662"/>
    <w:rsid w:val="00072144"/>
    <w:rsid w:val="00073F07"/>
    <w:rsid w:val="000771BB"/>
    <w:rsid w:val="00080214"/>
    <w:rsid w:val="000816D3"/>
    <w:rsid w:val="00082249"/>
    <w:rsid w:val="00083C21"/>
    <w:rsid w:val="000874F4"/>
    <w:rsid w:val="00091EE0"/>
    <w:rsid w:val="000976B2"/>
    <w:rsid w:val="000A105A"/>
    <w:rsid w:val="000A14D1"/>
    <w:rsid w:val="000A28BA"/>
    <w:rsid w:val="000A30D8"/>
    <w:rsid w:val="000A4944"/>
    <w:rsid w:val="000A5A00"/>
    <w:rsid w:val="000B31AE"/>
    <w:rsid w:val="000B4C20"/>
    <w:rsid w:val="000B65DF"/>
    <w:rsid w:val="000B71B3"/>
    <w:rsid w:val="000C6F06"/>
    <w:rsid w:val="000D00AD"/>
    <w:rsid w:val="000D549E"/>
    <w:rsid w:val="000E1993"/>
    <w:rsid w:val="000E33C1"/>
    <w:rsid w:val="000E5569"/>
    <w:rsid w:val="000F1C70"/>
    <w:rsid w:val="000F6737"/>
    <w:rsid w:val="0010127B"/>
    <w:rsid w:val="0010584F"/>
    <w:rsid w:val="00110A91"/>
    <w:rsid w:val="001135CA"/>
    <w:rsid w:val="001138BE"/>
    <w:rsid w:val="0011472B"/>
    <w:rsid w:val="00116EC5"/>
    <w:rsid w:val="00125822"/>
    <w:rsid w:val="00126D4A"/>
    <w:rsid w:val="001327BE"/>
    <w:rsid w:val="00137CA2"/>
    <w:rsid w:val="00143B76"/>
    <w:rsid w:val="0014454C"/>
    <w:rsid w:val="00153821"/>
    <w:rsid w:val="0015633C"/>
    <w:rsid w:val="001578EB"/>
    <w:rsid w:val="00157A02"/>
    <w:rsid w:val="00162AB4"/>
    <w:rsid w:val="00164D35"/>
    <w:rsid w:val="00181D01"/>
    <w:rsid w:val="00185B61"/>
    <w:rsid w:val="00186D96"/>
    <w:rsid w:val="00187834"/>
    <w:rsid w:val="00192B8A"/>
    <w:rsid w:val="00194A9D"/>
    <w:rsid w:val="00195614"/>
    <w:rsid w:val="001A1A03"/>
    <w:rsid w:val="001A4C3C"/>
    <w:rsid w:val="001B6FE7"/>
    <w:rsid w:val="001B7E3F"/>
    <w:rsid w:val="001D747A"/>
    <w:rsid w:val="001D7969"/>
    <w:rsid w:val="001E24F6"/>
    <w:rsid w:val="001E38CF"/>
    <w:rsid w:val="001E3EB7"/>
    <w:rsid w:val="001F2A46"/>
    <w:rsid w:val="00206079"/>
    <w:rsid w:val="00211158"/>
    <w:rsid w:val="0021298B"/>
    <w:rsid w:val="00231324"/>
    <w:rsid w:val="002359E9"/>
    <w:rsid w:val="002447D8"/>
    <w:rsid w:val="00244D2F"/>
    <w:rsid w:val="00252120"/>
    <w:rsid w:val="002543B6"/>
    <w:rsid w:val="002675AD"/>
    <w:rsid w:val="00270D47"/>
    <w:rsid w:val="00275024"/>
    <w:rsid w:val="00276E7D"/>
    <w:rsid w:val="002822B0"/>
    <w:rsid w:val="00285C03"/>
    <w:rsid w:val="0029635A"/>
    <w:rsid w:val="002A0A59"/>
    <w:rsid w:val="002A64FE"/>
    <w:rsid w:val="002A7C56"/>
    <w:rsid w:val="002B03D9"/>
    <w:rsid w:val="002B18A2"/>
    <w:rsid w:val="002B1B28"/>
    <w:rsid w:val="002B7C74"/>
    <w:rsid w:val="002B7D3D"/>
    <w:rsid w:val="002C0988"/>
    <w:rsid w:val="002C3CCC"/>
    <w:rsid w:val="002C6D24"/>
    <w:rsid w:val="002D1713"/>
    <w:rsid w:val="002D29F8"/>
    <w:rsid w:val="002D55B4"/>
    <w:rsid w:val="002E0137"/>
    <w:rsid w:val="002E2787"/>
    <w:rsid w:val="002F0104"/>
    <w:rsid w:val="002F01FE"/>
    <w:rsid w:val="002F03A6"/>
    <w:rsid w:val="002F79F3"/>
    <w:rsid w:val="00302133"/>
    <w:rsid w:val="00307C08"/>
    <w:rsid w:val="00312225"/>
    <w:rsid w:val="00315910"/>
    <w:rsid w:val="00320455"/>
    <w:rsid w:val="003253FF"/>
    <w:rsid w:val="00335457"/>
    <w:rsid w:val="00337D5F"/>
    <w:rsid w:val="003425A4"/>
    <w:rsid w:val="00343F8B"/>
    <w:rsid w:val="00346C59"/>
    <w:rsid w:val="00346CE4"/>
    <w:rsid w:val="0034715C"/>
    <w:rsid w:val="0035082D"/>
    <w:rsid w:val="00351402"/>
    <w:rsid w:val="00353092"/>
    <w:rsid w:val="00354F1C"/>
    <w:rsid w:val="00356173"/>
    <w:rsid w:val="00357CC5"/>
    <w:rsid w:val="003601A0"/>
    <w:rsid w:val="0036458F"/>
    <w:rsid w:val="00373BFD"/>
    <w:rsid w:val="00375FFC"/>
    <w:rsid w:val="0037654B"/>
    <w:rsid w:val="00376B7F"/>
    <w:rsid w:val="003817CD"/>
    <w:rsid w:val="00383316"/>
    <w:rsid w:val="00383756"/>
    <w:rsid w:val="003847E7"/>
    <w:rsid w:val="00391EBD"/>
    <w:rsid w:val="003931DA"/>
    <w:rsid w:val="00396EA9"/>
    <w:rsid w:val="00396FB9"/>
    <w:rsid w:val="003A3E8A"/>
    <w:rsid w:val="003A7DC8"/>
    <w:rsid w:val="003B4006"/>
    <w:rsid w:val="003B4A58"/>
    <w:rsid w:val="003B5F48"/>
    <w:rsid w:val="003C2305"/>
    <w:rsid w:val="003D35CA"/>
    <w:rsid w:val="003D7C39"/>
    <w:rsid w:val="003E0C8B"/>
    <w:rsid w:val="003E3C4F"/>
    <w:rsid w:val="003E4068"/>
    <w:rsid w:val="003E5927"/>
    <w:rsid w:val="003E5CAF"/>
    <w:rsid w:val="003F0A67"/>
    <w:rsid w:val="003F2F0A"/>
    <w:rsid w:val="003F42E4"/>
    <w:rsid w:val="00401FA2"/>
    <w:rsid w:val="00404C51"/>
    <w:rsid w:val="004075C3"/>
    <w:rsid w:val="00412781"/>
    <w:rsid w:val="00416959"/>
    <w:rsid w:val="00417155"/>
    <w:rsid w:val="0042279F"/>
    <w:rsid w:val="00422C07"/>
    <w:rsid w:val="00423AD0"/>
    <w:rsid w:val="0042487C"/>
    <w:rsid w:val="004255EB"/>
    <w:rsid w:val="0042756B"/>
    <w:rsid w:val="0043167C"/>
    <w:rsid w:val="004319BC"/>
    <w:rsid w:val="00434632"/>
    <w:rsid w:val="00435F6A"/>
    <w:rsid w:val="00442752"/>
    <w:rsid w:val="00442C55"/>
    <w:rsid w:val="00442F0D"/>
    <w:rsid w:val="00445EF1"/>
    <w:rsid w:val="00450742"/>
    <w:rsid w:val="00451574"/>
    <w:rsid w:val="00451658"/>
    <w:rsid w:val="00451C39"/>
    <w:rsid w:val="0046107E"/>
    <w:rsid w:val="00461144"/>
    <w:rsid w:val="0046506A"/>
    <w:rsid w:val="0047183A"/>
    <w:rsid w:val="00473177"/>
    <w:rsid w:val="004745F8"/>
    <w:rsid w:val="00495E79"/>
    <w:rsid w:val="004A39F9"/>
    <w:rsid w:val="004A4197"/>
    <w:rsid w:val="004A43B5"/>
    <w:rsid w:val="004A43F4"/>
    <w:rsid w:val="004A4B9C"/>
    <w:rsid w:val="004C0DB4"/>
    <w:rsid w:val="004C10B1"/>
    <w:rsid w:val="004C6401"/>
    <w:rsid w:val="004D1AA9"/>
    <w:rsid w:val="004D51BD"/>
    <w:rsid w:val="004D79CC"/>
    <w:rsid w:val="004D7D64"/>
    <w:rsid w:val="004E21BE"/>
    <w:rsid w:val="004E2D28"/>
    <w:rsid w:val="004E565E"/>
    <w:rsid w:val="004E7AC7"/>
    <w:rsid w:val="004F0873"/>
    <w:rsid w:val="004F31E2"/>
    <w:rsid w:val="004F5ADD"/>
    <w:rsid w:val="004F7105"/>
    <w:rsid w:val="004F766D"/>
    <w:rsid w:val="00502AD1"/>
    <w:rsid w:val="00503DE9"/>
    <w:rsid w:val="005046B9"/>
    <w:rsid w:val="00511040"/>
    <w:rsid w:val="00511B82"/>
    <w:rsid w:val="00511D9B"/>
    <w:rsid w:val="00516B8E"/>
    <w:rsid w:val="00536548"/>
    <w:rsid w:val="005408A8"/>
    <w:rsid w:val="00540BF7"/>
    <w:rsid w:val="00552E26"/>
    <w:rsid w:val="005539EA"/>
    <w:rsid w:val="0055580F"/>
    <w:rsid w:val="00561AB0"/>
    <w:rsid w:val="00563A36"/>
    <w:rsid w:val="005650D3"/>
    <w:rsid w:val="005660AD"/>
    <w:rsid w:val="00567F50"/>
    <w:rsid w:val="00573F17"/>
    <w:rsid w:val="00574EB4"/>
    <w:rsid w:val="00575BE5"/>
    <w:rsid w:val="00575BF2"/>
    <w:rsid w:val="00575C82"/>
    <w:rsid w:val="00583BBC"/>
    <w:rsid w:val="00595D57"/>
    <w:rsid w:val="00597BF0"/>
    <w:rsid w:val="005A0AD1"/>
    <w:rsid w:val="005A1E84"/>
    <w:rsid w:val="005A1F7C"/>
    <w:rsid w:val="005A20DB"/>
    <w:rsid w:val="005A4F09"/>
    <w:rsid w:val="005A731C"/>
    <w:rsid w:val="005B023F"/>
    <w:rsid w:val="005B3020"/>
    <w:rsid w:val="005B60B5"/>
    <w:rsid w:val="005B6240"/>
    <w:rsid w:val="005B6A37"/>
    <w:rsid w:val="005B7802"/>
    <w:rsid w:val="005C07C9"/>
    <w:rsid w:val="005C08F0"/>
    <w:rsid w:val="005C10D6"/>
    <w:rsid w:val="005D16CA"/>
    <w:rsid w:val="005D5A4F"/>
    <w:rsid w:val="005D65A7"/>
    <w:rsid w:val="005E4243"/>
    <w:rsid w:val="005E7308"/>
    <w:rsid w:val="005F095D"/>
    <w:rsid w:val="005F13E3"/>
    <w:rsid w:val="005F3792"/>
    <w:rsid w:val="005F4692"/>
    <w:rsid w:val="005F555E"/>
    <w:rsid w:val="005F5A9E"/>
    <w:rsid w:val="005F6A23"/>
    <w:rsid w:val="00601205"/>
    <w:rsid w:val="00601D1E"/>
    <w:rsid w:val="00602AD3"/>
    <w:rsid w:val="00611C00"/>
    <w:rsid w:val="006140A3"/>
    <w:rsid w:val="00614378"/>
    <w:rsid w:val="00626089"/>
    <w:rsid w:val="006263F1"/>
    <w:rsid w:val="00630887"/>
    <w:rsid w:val="006311F9"/>
    <w:rsid w:val="00637A42"/>
    <w:rsid w:val="006449B8"/>
    <w:rsid w:val="00644CA6"/>
    <w:rsid w:val="00650EB7"/>
    <w:rsid w:val="00651A66"/>
    <w:rsid w:val="0065266C"/>
    <w:rsid w:val="006530B1"/>
    <w:rsid w:val="00654745"/>
    <w:rsid w:val="00654C96"/>
    <w:rsid w:val="006608B5"/>
    <w:rsid w:val="006627AD"/>
    <w:rsid w:val="00665008"/>
    <w:rsid w:val="00673C65"/>
    <w:rsid w:val="00675C80"/>
    <w:rsid w:val="006770E0"/>
    <w:rsid w:val="006779ED"/>
    <w:rsid w:val="00680A4B"/>
    <w:rsid w:val="00681D22"/>
    <w:rsid w:val="00682D00"/>
    <w:rsid w:val="006839FF"/>
    <w:rsid w:val="00683EFE"/>
    <w:rsid w:val="006901CA"/>
    <w:rsid w:val="0069334F"/>
    <w:rsid w:val="00693661"/>
    <w:rsid w:val="00693B6A"/>
    <w:rsid w:val="00694B4E"/>
    <w:rsid w:val="006A0629"/>
    <w:rsid w:val="006A3CAB"/>
    <w:rsid w:val="006A70A0"/>
    <w:rsid w:val="006B2968"/>
    <w:rsid w:val="006B4766"/>
    <w:rsid w:val="006C218C"/>
    <w:rsid w:val="006D291A"/>
    <w:rsid w:val="006D7E47"/>
    <w:rsid w:val="006E07BB"/>
    <w:rsid w:val="006E2A76"/>
    <w:rsid w:val="006E6BE9"/>
    <w:rsid w:val="006E6C96"/>
    <w:rsid w:val="006E78FA"/>
    <w:rsid w:val="006F06C8"/>
    <w:rsid w:val="006F2ABB"/>
    <w:rsid w:val="006F48D8"/>
    <w:rsid w:val="006F69D8"/>
    <w:rsid w:val="00702540"/>
    <w:rsid w:val="00703BEA"/>
    <w:rsid w:val="00704EDF"/>
    <w:rsid w:val="007074E3"/>
    <w:rsid w:val="00711914"/>
    <w:rsid w:val="00711C8B"/>
    <w:rsid w:val="00715951"/>
    <w:rsid w:val="00716A4F"/>
    <w:rsid w:val="0071781F"/>
    <w:rsid w:val="007258C1"/>
    <w:rsid w:val="00725EDC"/>
    <w:rsid w:val="007350D4"/>
    <w:rsid w:val="00737550"/>
    <w:rsid w:val="00737F55"/>
    <w:rsid w:val="00741466"/>
    <w:rsid w:val="00746532"/>
    <w:rsid w:val="00753812"/>
    <w:rsid w:val="00765F86"/>
    <w:rsid w:val="00775F6A"/>
    <w:rsid w:val="0078268B"/>
    <w:rsid w:val="007835E2"/>
    <w:rsid w:val="007844B7"/>
    <w:rsid w:val="007908C6"/>
    <w:rsid w:val="00791837"/>
    <w:rsid w:val="007A0969"/>
    <w:rsid w:val="007A19C3"/>
    <w:rsid w:val="007C1601"/>
    <w:rsid w:val="007C3BBA"/>
    <w:rsid w:val="007C6491"/>
    <w:rsid w:val="007C6DF6"/>
    <w:rsid w:val="007D01C7"/>
    <w:rsid w:val="007D1B54"/>
    <w:rsid w:val="007D5B0D"/>
    <w:rsid w:val="007E37CF"/>
    <w:rsid w:val="007F2CC2"/>
    <w:rsid w:val="007F6ACD"/>
    <w:rsid w:val="007F7151"/>
    <w:rsid w:val="00800080"/>
    <w:rsid w:val="0080063D"/>
    <w:rsid w:val="008023BD"/>
    <w:rsid w:val="00803183"/>
    <w:rsid w:val="00803321"/>
    <w:rsid w:val="00803498"/>
    <w:rsid w:val="00807FFB"/>
    <w:rsid w:val="0081313D"/>
    <w:rsid w:val="008170AA"/>
    <w:rsid w:val="00817818"/>
    <w:rsid w:val="008222A1"/>
    <w:rsid w:val="00831F76"/>
    <w:rsid w:val="00832B0D"/>
    <w:rsid w:val="0083573E"/>
    <w:rsid w:val="00845320"/>
    <w:rsid w:val="008505B2"/>
    <w:rsid w:val="00855267"/>
    <w:rsid w:val="00855447"/>
    <w:rsid w:val="00856506"/>
    <w:rsid w:val="0086157F"/>
    <w:rsid w:val="00862C9A"/>
    <w:rsid w:val="00866D0C"/>
    <w:rsid w:val="00867462"/>
    <w:rsid w:val="00872EBB"/>
    <w:rsid w:val="008765B8"/>
    <w:rsid w:val="008809D7"/>
    <w:rsid w:val="00884EC8"/>
    <w:rsid w:val="008A1E3F"/>
    <w:rsid w:val="008A33E4"/>
    <w:rsid w:val="008C2E71"/>
    <w:rsid w:val="008C454A"/>
    <w:rsid w:val="008C4AB4"/>
    <w:rsid w:val="008C5444"/>
    <w:rsid w:val="008D71F4"/>
    <w:rsid w:val="008E435D"/>
    <w:rsid w:val="008E6FAB"/>
    <w:rsid w:val="008F07F2"/>
    <w:rsid w:val="008F2A78"/>
    <w:rsid w:val="00905E16"/>
    <w:rsid w:val="009106E4"/>
    <w:rsid w:val="00910CF3"/>
    <w:rsid w:val="0091253F"/>
    <w:rsid w:val="00912611"/>
    <w:rsid w:val="009128E7"/>
    <w:rsid w:val="009158E1"/>
    <w:rsid w:val="009164F2"/>
    <w:rsid w:val="00916DBD"/>
    <w:rsid w:val="00924442"/>
    <w:rsid w:val="00926ECF"/>
    <w:rsid w:val="00931D49"/>
    <w:rsid w:val="009331BB"/>
    <w:rsid w:val="009368BD"/>
    <w:rsid w:val="00946DAA"/>
    <w:rsid w:val="00956CEE"/>
    <w:rsid w:val="00964848"/>
    <w:rsid w:val="00965202"/>
    <w:rsid w:val="0097092A"/>
    <w:rsid w:val="009723E2"/>
    <w:rsid w:val="00972645"/>
    <w:rsid w:val="00973794"/>
    <w:rsid w:val="00973AAD"/>
    <w:rsid w:val="009740F9"/>
    <w:rsid w:val="00985A9C"/>
    <w:rsid w:val="00994BEF"/>
    <w:rsid w:val="009957C1"/>
    <w:rsid w:val="009A52C9"/>
    <w:rsid w:val="009A66D0"/>
    <w:rsid w:val="009A7551"/>
    <w:rsid w:val="009B289B"/>
    <w:rsid w:val="009C7DD8"/>
    <w:rsid w:val="009D0B93"/>
    <w:rsid w:val="009D11B3"/>
    <w:rsid w:val="009D2310"/>
    <w:rsid w:val="009D5B54"/>
    <w:rsid w:val="009D7F6C"/>
    <w:rsid w:val="009E1422"/>
    <w:rsid w:val="009E4F02"/>
    <w:rsid w:val="009E6A8F"/>
    <w:rsid w:val="009F1409"/>
    <w:rsid w:val="009F1917"/>
    <w:rsid w:val="009F3ED7"/>
    <w:rsid w:val="00A02750"/>
    <w:rsid w:val="00A02B0B"/>
    <w:rsid w:val="00A11A4D"/>
    <w:rsid w:val="00A17C55"/>
    <w:rsid w:val="00A224ED"/>
    <w:rsid w:val="00A225BE"/>
    <w:rsid w:val="00A25317"/>
    <w:rsid w:val="00A31FA2"/>
    <w:rsid w:val="00A354C3"/>
    <w:rsid w:val="00A3758B"/>
    <w:rsid w:val="00A37FE2"/>
    <w:rsid w:val="00A401AA"/>
    <w:rsid w:val="00A4379B"/>
    <w:rsid w:val="00A437DD"/>
    <w:rsid w:val="00A43844"/>
    <w:rsid w:val="00A4445B"/>
    <w:rsid w:val="00A5590C"/>
    <w:rsid w:val="00A57448"/>
    <w:rsid w:val="00A6497A"/>
    <w:rsid w:val="00A714E7"/>
    <w:rsid w:val="00A939B5"/>
    <w:rsid w:val="00AA1BF9"/>
    <w:rsid w:val="00AA2233"/>
    <w:rsid w:val="00AA23B2"/>
    <w:rsid w:val="00AA3915"/>
    <w:rsid w:val="00AA4F6B"/>
    <w:rsid w:val="00AA6FA2"/>
    <w:rsid w:val="00AB0425"/>
    <w:rsid w:val="00AB7C7A"/>
    <w:rsid w:val="00AC29C1"/>
    <w:rsid w:val="00AC6800"/>
    <w:rsid w:val="00AD338B"/>
    <w:rsid w:val="00AD40BA"/>
    <w:rsid w:val="00AF36D5"/>
    <w:rsid w:val="00B00800"/>
    <w:rsid w:val="00B023D9"/>
    <w:rsid w:val="00B03851"/>
    <w:rsid w:val="00B0613C"/>
    <w:rsid w:val="00B063C2"/>
    <w:rsid w:val="00B07071"/>
    <w:rsid w:val="00B07F49"/>
    <w:rsid w:val="00B1559D"/>
    <w:rsid w:val="00B17242"/>
    <w:rsid w:val="00B2093C"/>
    <w:rsid w:val="00B21A9F"/>
    <w:rsid w:val="00B24B65"/>
    <w:rsid w:val="00B36654"/>
    <w:rsid w:val="00B415D3"/>
    <w:rsid w:val="00B43CD9"/>
    <w:rsid w:val="00B4431B"/>
    <w:rsid w:val="00B45049"/>
    <w:rsid w:val="00B453B8"/>
    <w:rsid w:val="00B47E95"/>
    <w:rsid w:val="00B54853"/>
    <w:rsid w:val="00B670BF"/>
    <w:rsid w:val="00B67AB6"/>
    <w:rsid w:val="00B700C1"/>
    <w:rsid w:val="00B70717"/>
    <w:rsid w:val="00B807D4"/>
    <w:rsid w:val="00B8190B"/>
    <w:rsid w:val="00B82553"/>
    <w:rsid w:val="00B84359"/>
    <w:rsid w:val="00B85447"/>
    <w:rsid w:val="00B85AA0"/>
    <w:rsid w:val="00B86DD9"/>
    <w:rsid w:val="00B90202"/>
    <w:rsid w:val="00B93315"/>
    <w:rsid w:val="00B93B8B"/>
    <w:rsid w:val="00BB3357"/>
    <w:rsid w:val="00BB4D28"/>
    <w:rsid w:val="00BC418A"/>
    <w:rsid w:val="00BC6086"/>
    <w:rsid w:val="00BD3868"/>
    <w:rsid w:val="00BE0318"/>
    <w:rsid w:val="00BE0A4C"/>
    <w:rsid w:val="00BE2C73"/>
    <w:rsid w:val="00BF2965"/>
    <w:rsid w:val="00C006F4"/>
    <w:rsid w:val="00C02C7D"/>
    <w:rsid w:val="00C037D4"/>
    <w:rsid w:val="00C05EA4"/>
    <w:rsid w:val="00C070BE"/>
    <w:rsid w:val="00C12034"/>
    <w:rsid w:val="00C20D05"/>
    <w:rsid w:val="00C41DB5"/>
    <w:rsid w:val="00C4786B"/>
    <w:rsid w:val="00C529EF"/>
    <w:rsid w:val="00C53178"/>
    <w:rsid w:val="00C53543"/>
    <w:rsid w:val="00C54993"/>
    <w:rsid w:val="00C57505"/>
    <w:rsid w:val="00C619F4"/>
    <w:rsid w:val="00C64305"/>
    <w:rsid w:val="00C74C9C"/>
    <w:rsid w:val="00C82F5F"/>
    <w:rsid w:val="00C844C2"/>
    <w:rsid w:val="00C848A4"/>
    <w:rsid w:val="00C869A9"/>
    <w:rsid w:val="00C91C69"/>
    <w:rsid w:val="00C924F3"/>
    <w:rsid w:val="00C966F1"/>
    <w:rsid w:val="00C9743A"/>
    <w:rsid w:val="00C97B72"/>
    <w:rsid w:val="00CA1103"/>
    <w:rsid w:val="00CA40B5"/>
    <w:rsid w:val="00CB18D7"/>
    <w:rsid w:val="00CB3108"/>
    <w:rsid w:val="00CB388D"/>
    <w:rsid w:val="00CB5D1F"/>
    <w:rsid w:val="00CC027D"/>
    <w:rsid w:val="00CD77B4"/>
    <w:rsid w:val="00CD7B12"/>
    <w:rsid w:val="00CE4672"/>
    <w:rsid w:val="00CE6E56"/>
    <w:rsid w:val="00CF152F"/>
    <w:rsid w:val="00CF4F4F"/>
    <w:rsid w:val="00CF5149"/>
    <w:rsid w:val="00CF6849"/>
    <w:rsid w:val="00D001E9"/>
    <w:rsid w:val="00D02C63"/>
    <w:rsid w:val="00D03982"/>
    <w:rsid w:val="00D057E5"/>
    <w:rsid w:val="00D06895"/>
    <w:rsid w:val="00D06D10"/>
    <w:rsid w:val="00D07898"/>
    <w:rsid w:val="00D13FED"/>
    <w:rsid w:val="00D14916"/>
    <w:rsid w:val="00D15538"/>
    <w:rsid w:val="00D16997"/>
    <w:rsid w:val="00D20325"/>
    <w:rsid w:val="00D255D6"/>
    <w:rsid w:val="00D261CF"/>
    <w:rsid w:val="00D26232"/>
    <w:rsid w:val="00D3217E"/>
    <w:rsid w:val="00D32209"/>
    <w:rsid w:val="00D33BF1"/>
    <w:rsid w:val="00D37DD3"/>
    <w:rsid w:val="00D44A66"/>
    <w:rsid w:val="00D455E8"/>
    <w:rsid w:val="00D51F95"/>
    <w:rsid w:val="00D529B9"/>
    <w:rsid w:val="00D56714"/>
    <w:rsid w:val="00D5762F"/>
    <w:rsid w:val="00D62401"/>
    <w:rsid w:val="00D748F8"/>
    <w:rsid w:val="00D764AE"/>
    <w:rsid w:val="00D81F18"/>
    <w:rsid w:val="00D85B46"/>
    <w:rsid w:val="00D869B1"/>
    <w:rsid w:val="00D8719B"/>
    <w:rsid w:val="00D90CEA"/>
    <w:rsid w:val="00D937C5"/>
    <w:rsid w:val="00D93811"/>
    <w:rsid w:val="00D9564C"/>
    <w:rsid w:val="00D96C75"/>
    <w:rsid w:val="00DA12C5"/>
    <w:rsid w:val="00DA1F7E"/>
    <w:rsid w:val="00DA2058"/>
    <w:rsid w:val="00DB28EF"/>
    <w:rsid w:val="00DB4972"/>
    <w:rsid w:val="00DB6964"/>
    <w:rsid w:val="00DD30C6"/>
    <w:rsid w:val="00DD76AC"/>
    <w:rsid w:val="00DD7C29"/>
    <w:rsid w:val="00DD7DEC"/>
    <w:rsid w:val="00DE4328"/>
    <w:rsid w:val="00DE4A0B"/>
    <w:rsid w:val="00DF6570"/>
    <w:rsid w:val="00DF78FA"/>
    <w:rsid w:val="00E0358C"/>
    <w:rsid w:val="00E07069"/>
    <w:rsid w:val="00E07B03"/>
    <w:rsid w:val="00E116F4"/>
    <w:rsid w:val="00E129A2"/>
    <w:rsid w:val="00E14664"/>
    <w:rsid w:val="00E22CA7"/>
    <w:rsid w:val="00E2405D"/>
    <w:rsid w:val="00E25813"/>
    <w:rsid w:val="00E32925"/>
    <w:rsid w:val="00E3621E"/>
    <w:rsid w:val="00E368A5"/>
    <w:rsid w:val="00E42501"/>
    <w:rsid w:val="00E46C51"/>
    <w:rsid w:val="00E4799E"/>
    <w:rsid w:val="00E51D9B"/>
    <w:rsid w:val="00E52315"/>
    <w:rsid w:val="00E53045"/>
    <w:rsid w:val="00E53AD0"/>
    <w:rsid w:val="00E54AF7"/>
    <w:rsid w:val="00E5539D"/>
    <w:rsid w:val="00E56983"/>
    <w:rsid w:val="00E57910"/>
    <w:rsid w:val="00E604E5"/>
    <w:rsid w:val="00E611AE"/>
    <w:rsid w:val="00E64420"/>
    <w:rsid w:val="00E64CA5"/>
    <w:rsid w:val="00E67C70"/>
    <w:rsid w:val="00E703F4"/>
    <w:rsid w:val="00E70BE7"/>
    <w:rsid w:val="00E7270F"/>
    <w:rsid w:val="00E73C81"/>
    <w:rsid w:val="00E83F3E"/>
    <w:rsid w:val="00E86A32"/>
    <w:rsid w:val="00E94D2E"/>
    <w:rsid w:val="00E95C1D"/>
    <w:rsid w:val="00E97800"/>
    <w:rsid w:val="00EA0AD1"/>
    <w:rsid w:val="00EA2A28"/>
    <w:rsid w:val="00EA79DF"/>
    <w:rsid w:val="00EB23DC"/>
    <w:rsid w:val="00EB52D2"/>
    <w:rsid w:val="00EB6C1D"/>
    <w:rsid w:val="00EB7453"/>
    <w:rsid w:val="00EB7FE4"/>
    <w:rsid w:val="00EC451C"/>
    <w:rsid w:val="00ED0A98"/>
    <w:rsid w:val="00ED51A0"/>
    <w:rsid w:val="00ED64D4"/>
    <w:rsid w:val="00ED77C2"/>
    <w:rsid w:val="00ED7D02"/>
    <w:rsid w:val="00EE3F24"/>
    <w:rsid w:val="00EE6DCC"/>
    <w:rsid w:val="00EE791A"/>
    <w:rsid w:val="00EE7CC1"/>
    <w:rsid w:val="00EF0568"/>
    <w:rsid w:val="00EF0AD3"/>
    <w:rsid w:val="00EF213E"/>
    <w:rsid w:val="00F00133"/>
    <w:rsid w:val="00F017B9"/>
    <w:rsid w:val="00F06A14"/>
    <w:rsid w:val="00F214B0"/>
    <w:rsid w:val="00F26FBB"/>
    <w:rsid w:val="00F27D73"/>
    <w:rsid w:val="00F3263D"/>
    <w:rsid w:val="00F41EE6"/>
    <w:rsid w:val="00F5262B"/>
    <w:rsid w:val="00F5427F"/>
    <w:rsid w:val="00F54AAE"/>
    <w:rsid w:val="00F56E6B"/>
    <w:rsid w:val="00F600B1"/>
    <w:rsid w:val="00F754F6"/>
    <w:rsid w:val="00F82B44"/>
    <w:rsid w:val="00F8421B"/>
    <w:rsid w:val="00F869A7"/>
    <w:rsid w:val="00F90912"/>
    <w:rsid w:val="00F90E29"/>
    <w:rsid w:val="00F95283"/>
    <w:rsid w:val="00FA02B2"/>
    <w:rsid w:val="00FA586A"/>
    <w:rsid w:val="00FA71F9"/>
    <w:rsid w:val="00FA76B5"/>
    <w:rsid w:val="00FB34B9"/>
    <w:rsid w:val="00FB5E4D"/>
    <w:rsid w:val="00FB6341"/>
    <w:rsid w:val="00FB6FF2"/>
    <w:rsid w:val="00FB757B"/>
    <w:rsid w:val="00FC6349"/>
    <w:rsid w:val="00FD202B"/>
    <w:rsid w:val="00FD39E4"/>
    <w:rsid w:val="00FE1515"/>
    <w:rsid w:val="00FE2C4C"/>
    <w:rsid w:val="00FE366D"/>
    <w:rsid w:val="00FE3F4E"/>
    <w:rsid w:val="00FE68E9"/>
    <w:rsid w:val="00FF04B0"/>
    <w:rsid w:val="00FF090E"/>
    <w:rsid w:val="00FF68A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3C479"/>
  <w15:chartTrackingRefBased/>
  <w15:docId w15:val="{443C8AFC-D2DD-47FD-A604-77BF45717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suppressAutoHyphens/>
    </w:pPr>
    <w:rPr>
      <w:sz w:val="24"/>
      <w:lang w:val="en-US" w:eastAsia="ar-SA"/>
    </w:rPr>
  </w:style>
  <w:style w:type="paragraph" w:styleId="Balk1">
    <w:name w:val="heading 1"/>
    <w:basedOn w:val="Normal"/>
    <w:next w:val="Normal"/>
    <w:qFormat/>
    <w:rsid w:val="000D00AD"/>
    <w:pPr>
      <w:keepNext/>
      <w:numPr>
        <w:numId w:val="1"/>
      </w:numPr>
      <w:outlineLvl w:val="0"/>
    </w:pPr>
    <w:rPr>
      <w:rFonts w:ascii="Arial" w:hAnsi="Arial"/>
      <w:b/>
      <w:bCs/>
      <w:sz w:val="18"/>
      <w:szCs w:val="24"/>
      <w:lang w:val="tr-TR"/>
    </w:rPr>
  </w:style>
  <w:style w:type="paragraph" w:styleId="Balk2">
    <w:name w:val="heading 2"/>
    <w:basedOn w:val="Normal"/>
    <w:next w:val="Normal"/>
    <w:link w:val="Balk2Char"/>
    <w:qFormat/>
    <w:rsid w:val="00EA2CB6"/>
    <w:pPr>
      <w:keepNext/>
      <w:spacing w:before="240" w:after="60"/>
      <w:outlineLvl w:val="1"/>
    </w:pPr>
    <w:rPr>
      <w:rFonts w:ascii="Cambria" w:hAnsi="Cambria"/>
      <w:b/>
      <w:bCs/>
      <w:i/>
      <w:iCs/>
      <w:sz w:val="28"/>
      <w:szCs w:val="28"/>
    </w:rPr>
  </w:style>
  <w:style w:type="paragraph" w:styleId="Balk3">
    <w:name w:val="heading 3"/>
    <w:basedOn w:val="Normal"/>
    <w:next w:val="Normal"/>
    <w:link w:val="Balk3Char"/>
    <w:semiHidden/>
    <w:unhideWhenUsed/>
    <w:qFormat/>
    <w:rsid w:val="00231324"/>
    <w:pPr>
      <w:keepNext/>
      <w:spacing w:before="240" w:after="60"/>
      <w:outlineLvl w:val="2"/>
    </w:pPr>
    <w:rPr>
      <w:rFonts w:ascii="Aptos Display" w:hAnsi="Aptos Display"/>
      <w:b/>
      <w:bCs/>
      <w:sz w:val="26"/>
      <w:szCs w:val="26"/>
    </w:rPr>
  </w:style>
  <w:style w:type="paragraph" w:styleId="Balk4">
    <w:name w:val="heading 4"/>
    <w:basedOn w:val="Normal"/>
    <w:next w:val="Normal"/>
    <w:link w:val="Balk4Char"/>
    <w:semiHidden/>
    <w:unhideWhenUsed/>
    <w:qFormat/>
    <w:rsid w:val="00FB34B9"/>
    <w:pPr>
      <w:keepNext/>
      <w:spacing w:before="240" w:after="60"/>
      <w:outlineLvl w:val="3"/>
    </w:pPr>
    <w:rPr>
      <w:rFonts w:ascii="Aptos" w:hAnsi="Aptos"/>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2z0">
    <w:name w:val="WW8Num2z0"/>
    <w:rPr>
      <w:rFonts w:ascii="Symbol" w:eastAsia="Times New Roman" w:hAnsi="Symbol" w:cs="Times New Roman"/>
    </w:rPr>
  </w:style>
  <w:style w:type="character" w:customStyle="1" w:styleId="WW8Num3z0">
    <w:name w:val="WW8Num3z0"/>
    <w:rPr>
      <w:rFonts w:ascii="Symbol" w:hAnsi="Symbol"/>
    </w:rPr>
  </w:style>
  <w:style w:type="character" w:customStyle="1" w:styleId="WW8Num4z0">
    <w:name w:val="WW8Num4z0"/>
    <w:rPr>
      <w:rFonts w:ascii="Wingdings" w:hAnsi="Wingdings"/>
    </w:rPr>
  </w:style>
  <w:style w:type="character" w:customStyle="1" w:styleId="WW8Num5z0">
    <w:name w:val="WW8Num5z0"/>
    <w:rPr>
      <w:rFonts w:ascii="Wingdings" w:hAnsi="Wingdings"/>
    </w:rPr>
  </w:style>
  <w:style w:type="character" w:customStyle="1" w:styleId="WW8Num6z0">
    <w:name w:val="WW8Num6z0"/>
    <w:rPr>
      <w:rFonts w:ascii="Wingdings" w:hAnsi="Wingding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0">
    <w:name w:val="WW8Num22z0"/>
    <w:rPr>
      <w:rFonts w:ascii="Symbol" w:hAnsi="Symbol"/>
      <w:sz w:val="20"/>
    </w:rPr>
  </w:style>
  <w:style w:type="character" w:customStyle="1" w:styleId="WW8Num22z1">
    <w:name w:val="WW8Num22z1"/>
    <w:rPr>
      <w:rFonts w:ascii="Courier New" w:hAnsi="Courier New"/>
      <w:sz w:val="20"/>
    </w:rPr>
  </w:style>
  <w:style w:type="character" w:customStyle="1" w:styleId="WW8Num22z2">
    <w:name w:val="WW8Num22z2"/>
    <w:rPr>
      <w:rFonts w:ascii="Wingdings" w:hAnsi="Wingdings"/>
      <w:sz w:val="20"/>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5">
    <w:name w:val="WW8Num26z5"/>
    <w:rPr>
      <w:rFonts w:ascii="Wingdings" w:hAnsi="Wingdings"/>
    </w:rPr>
  </w:style>
  <w:style w:type="character" w:customStyle="1" w:styleId="WW8Num27z0">
    <w:name w:val="WW8Num27z0"/>
    <w:rPr>
      <w:rFonts w:ascii="Symbol" w:hAnsi="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VarsaylanParagrafYazTipi3">
    <w:name w:val="Varsayılan Paragraf Yazı Tipi3"/>
  </w:style>
  <w:style w:type="character" w:styleId="Kpr">
    <w:name w:val="Hyperlink"/>
    <w:rPr>
      <w:color w:val="0000FF"/>
      <w:u w:val="single"/>
    </w:rPr>
  </w:style>
  <w:style w:type="character" w:styleId="SayfaNumaras">
    <w:name w:val="page number"/>
    <w:basedOn w:val="VarsaylanParagrafYazTipi3"/>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Absatz-Standardschriftart">
    <w:name w:val="Absatz-Standardschriftart"/>
  </w:style>
  <w:style w:type="character" w:customStyle="1" w:styleId="WW-DefaultParagraphFont11">
    <w:name w:val="WW-Default Paragraph Font11"/>
  </w:style>
  <w:style w:type="character" w:customStyle="1" w:styleId="VarsaylanParagrafYazTipi2">
    <w:name w:val="Varsayılan Paragraf Yazı Tipi2"/>
  </w:style>
  <w:style w:type="character" w:customStyle="1" w:styleId="WW-Absatz-Standardschriftart">
    <w:name w:val="WW-Absatz-Standardschriftart"/>
  </w:style>
  <w:style w:type="character" w:customStyle="1" w:styleId="WW-VarsaylanParagrafYazTipi">
    <w:name w:val="WW-Varsayılan Paragraf Yazı Tipi"/>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VarsaylanParagrafYazTipi1">
    <w:name w:val="Varsayılan Paragraf Yazı Tipi1"/>
  </w:style>
  <w:style w:type="character" w:customStyle="1" w:styleId="WW-Absatz-Standardschriftart1">
    <w:name w:val="WW-Absatz-Standardschriftart1"/>
  </w:style>
  <w:style w:type="character" w:customStyle="1" w:styleId="WW-DefaultParagraphFont111">
    <w:name w:val="WW-Default Paragraph Font111"/>
  </w:style>
  <w:style w:type="character" w:customStyle="1" w:styleId="WW-DefaultParagraphFont1111">
    <w:name w:val="WW-Default Paragraph Font1111"/>
  </w:style>
  <w:style w:type="character" w:customStyle="1" w:styleId="WW-DefaultParagraphFont11111">
    <w:name w:val="WW-Default Paragraph Font11111"/>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DefaultParagraphFont111111">
    <w:name w:val="WW-Default Paragraph Font111111"/>
  </w:style>
  <w:style w:type="character" w:styleId="zlenenKpr">
    <w:name w:val="FollowedHyperlink"/>
    <w:rPr>
      <w:color w:val="800080"/>
      <w:u w:val="single"/>
    </w:rPr>
  </w:style>
  <w:style w:type="character" w:customStyle="1" w:styleId="NumberingSymbols">
    <w:name w:val="Numbering Symbols"/>
  </w:style>
  <w:style w:type="character" w:customStyle="1" w:styleId="WW-NumberingSymbols">
    <w:name w:val="WW-Numbering Symbols"/>
  </w:style>
  <w:style w:type="character" w:styleId="Vurgu">
    <w:name w:val="Emphasis"/>
    <w:qFormat/>
    <w:rPr>
      <w:i/>
      <w:iCs/>
    </w:rPr>
  </w:style>
  <w:style w:type="character" w:customStyle="1" w:styleId="NormalkiYanaYaslaChar">
    <w:name w:val="Normal + İki Yana Yasla Char"/>
    <w:rPr>
      <w:sz w:val="24"/>
      <w:lang w:val="en-US" w:eastAsia="ar-SA" w:bidi="ar-SA"/>
    </w:rPr>
  </w:style>
  <w:style w:type="character" w:customStyle="1" w:styleId="WW8Num6z2">
    <w:name w:val="WW8Num6z2"/>
    <w:rPr>
      <w:rFonts w:ascii="Wingdings" w:hAnsi="Wingdings"/>
    </w:rPr>
  </w:style>
  <w:style w:type="character" w:styleId="AklamaBavurusu">
    <w:name w:val="annotation reference"/>
    <w:uiPriority w:val="99"/>
    <w:rPr>
      <w:sz w:val="16"/>
      <w:szCs w:val="16"/>
    </w:rPr>
  </w:style>
  <w:style w:type="paragraph" w:customStyle="1" w:styleId="Heading">
    <w:name w:val="Heading"/>
    <w:basedOn w:val="Normal"/>
    <w:next w:val="GvdeMetni"/>
    <w:pPr>
      <w:keepNext/>
      <w:spacing w:before="240" w:after="120"/>
    </w:pPr>
    <w:rPr>
      <w:rFonts w:ascii="Arial" w:eastAsia="Arial Unicode MS" w:hAnsi="Arial" w:cs="Tahoma"/>
      <w:sz w:val="28"/>
      <w:szCs w:val="28"/>
    </w:rPr>
  </w:style>
  <w:style w:type="paragraph" w:styleId="GvdeMetni">
    <w:name w:val="Body Text"/>
    <w:basedOn w:val="Normal"/>
    <w:pPr>
      <w:jc w:val="both"/>
    </w:pPr>
    <w:rPr>
      <w:rFonts w:ascii="Arial" w:hAnsi="Arial"/>
      <w:b/>
      <w:lang w:val="tr-TR"/>
    </w:rPr>
  </w:style>
  <w:style w:type="paragraph" w:styleId="Liste">
    <w:name w:val="List"/>
    <w:basedOn w:val="GvdeMetni"/>
    <w:rPr>
      <w:rFonts w:cs="Tahoma"/>
    </w:rPr>
  </w:style>
  <w:style w:type="paragraph" w:styleId="ResimYazs">
    <w:name w:val="caption"/>
    <w:basedOn w:val="Normal"/>
    <w:qFormat/>
    <w:pPr>
      <w:suppressLineNumbers/>
      <w:spacing w:before="120" w:after="120"/>
    </w:pPr>
    <w:rPr>
      <w:rFonts w:cs="Tahoma"/>
      <w:i/>
      <w:iCs/>
      <w:sz w:val="20"/>
    </w:rPr>
  </w:style>
  <w:style w:type="paragraph" w:customStyle="1" w:styleId="Index">
    <w:name w:val="Index"/>
    <w:basedOn w:val="Normal"/>
    <w:pPr>
      <w:suppressLineNumbers/>
    </w:pPr>
    <w:rPr>
      <w:rFonts w:cs="Tahoma"/>
    </w:rPr>
  </w:style>
  <w:style w:type="paragraph" w:customStyle="1" w:styleId="WW-NormalWeb">
    <w:name w:val="WW-Normal (Web)"/>
    <w:basedOn w:val="Normal"/>
    <w:pPr>
      <w:spacing w:before="280" w:after="280"/>
    </w:pPr>
    <w:rPr>
      <w:rFonts w:ascii="Arial Unicode MS" w:eastAsia="Arial Unicode MS" w:hAnsi="Arial Unicode MS" w:cs="Arial Unicode MS"/>
      <w:szCs w:val="24"/>
    </w:rPr>
  </w:style>
  <w:style w:type="paragraph" w:customStyle="1" w:styleId="western">
    <w:name w:val="western"/>
    <w:basedOn w:val="Normal"/>
    <w:pPr>
      <w:widowControl/>
      <w:suppressAutoHyphens w:val="0"/>
      <w:spacing w:before="280"/>
      <w:jc w:val="both"/>
    </w:pPr>
    <w:rPr>
      <w:rFonts w:ascii="Arial" w:hAnsi="Arial" w:cs="Arial"/>
      <w:b/>
      <w:bCs/>
      <w:szCs w:val="24"/>
      <w:lang w:val="tr-TR"/>
    </w:rPr>
  </w:style>
  <w:style w:type="paragraph" w:styleId="AltBilgi">
    <w:name w:val="footer"/>
    <w:basedOn w:val="Normal"/>
    <w:link w:val="AltBilgiChar"/>
    <w:uiPriority w:val="99"/>
    <w:pPr>
      <w:tabs>
        <w:tab w:val="center" w:pos="4536"/>
        <w:tab w:val="right" w:pos="9072"/>
      </w:tabs>
    </w:pPr>
  </w:style>
  <w:style w:type="paragraph" w:styleId="NormalWeb">
    <w:name w:val="Normal (Web)"/>
    <w:basedOn w:val="Normal"/>
    <w:pPr>
      <w:widowControl/>
      <w:suppressAutoHyphens w:val="0"/>
      <w:spacing w:before="280" w:after="280"/>
    </w:pPr>
    <w:rPr>
      <w:szCs w:val="24"/>
      <w:lang w:val="tr-TR"/>
    </w:rPr>
  </w:style>
  <w:style w:type="paragraph" w:styleId="HTMLncedenBiimlendirilmi">
    <w:name w:val="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lang w:val="tr-TR"/>
    </w:rPr>
  </w:style>
  <w:style w:type="paragraph" w:customStyle="1" w:styleId="Balk">
    <w:name w:val="Başlık"/>
    <w:basedOn w:val="Normal"/>
    <w:next w:val="GvdeMetni"/>
    <w:pPr>
      <w:keepNext/>
      <w:spacing w:before="240" w:after="120"/>
    </w:pPr>
    <w:rPr>
      <w:rFonts w:ascii="Tahoma" w:eastAsia="Tahoma" w:hAnsi="Tahoma" w:cs="Tahoma"/>
      <w:sz w:val="28"/>
      <w:szCs w:val="28"/>
    </w:rPr>
  </w:style>
  <w:style w:type="paragraph" w:customStyle="1" w:styleId="ResimYazs4">
    <w:name w:val="Resim Yazısı4"/>
    <w:basedOn w:val="Normal"/>
    <w:pPr>
      <w:suppressLineNumbers/>
      <w:spacing w:before="120" w:after="120"/>
    </w:pPr>
    <w:rPr>
      <w:rFonts w:cs="Tahoma"/>
      <w:i/>
      <w:iCs/>
      <w:szCs w:val="24"/>
    </w:rPr>
  </w:style>
  <w:style w:type="paragraph" w:customStyle="1" w:styleId="Dizin">
    <w:name w:val="Dizin"/>
    <w:basedOn w:val="Normal"/>
    <w:pPr>
      <w:suppressLineNumbers/>
    </w:pPr>
    <w:rPr>
      <w:rFonts w:ascii="Arial" w:hAnsi="Arial"/>
    </w:rPr>
  </w:style>
  <w:style w:type="paragraph" w:customStyle="1" w:styleId="ResimYazs3">
    <w:name w:val="Resim Yazısı3"/>
    <w:basedOn w:val="Normal"/>
    <w:pPr>
      <w:suppressLineNumbers/>
      <w:spacing w:before="120" w:after="120"/>
    </w:pPr>
    <w:rPr>
      <w:rFonts w:cs="Tahoma"/>
      <w:i/>
      <w:iCs/>
      <w:sz w:val="20"/>
    </w:rPr>
  </w:style>
  <w:style w:type="paragraph" w:customStyle="1" w:styleId="ResimYazs2">
    <w:name w:val="Resim Yazısı2"/>
    <w:basedOn w:val="Normal"/>
    <w:pPr>
      <w:suppressLineNumbers/>
      <w:spacing w:before="120" w:after="120"/>
    </w:pPr>
    <w:rPr>
      <w:rFonts w:cs="Tahoma"/>
      <w:i/>
      <w:iCs/>
      <w:sz w:val="20"/>
    </w:rPr>
  </w:style>
  <w:style w:type="paragraph" w:customStyle="1" w:styleId="ResimYazs1">
    <w:name w:val="Resim Yazısı1"/>
    <w:basedOn w:val="Normal"/>
    <w:pPr>
      <w:suppressLineNumbers/>
      <w:spacing w:before="120" w:after="120"/>
    </w:pPr>
    <w:rPr>
      <w:rFonts w:ascii="Arial" w:hAnsi="Arial"/>
      <w:i/>
      <w:iCs/>
      <w:sz w:val="20"/>
    </w:rPr>
  </w:style>
  <w:style w:type="paragraph" w:customStyle="1" w:styleId="WW-ResimYazs">
    <w:name w:val="WW-Resim Yazısı"/>
    <w:basedOn w:val="Normal"/>
    <w:pPr>
      <w:suppressLineNumbers/>
      <w:spacing w:before="120" w:after="120"/>
    </w:pPr>
    <w:rPr>
      <w:rFonts w:ascii="Arial" w:hAnsi="Arial"/>
      <w:i/>
      <w:iCs/>
      <w:sz w:val="20"/>
    </w:rPr>
  </w:style>
  <w:style w:type="paragraph" w:customStyle="1" w:styleId="WW-Dizin">
    <w:name w:val="WW-Dizin"/>
    <w:basedOn w:val="Normal"/>
    <w:pPr>
      <w:suppressLineNumbers/>
    </w:pPr>
    <w:rPr>
      <w:rFonts w:ascii="Arial" w:hAnsi="Arial"/>
    </w:rPr>
  </w:style>
  <w:style w:type="paragraph" w:customStyle="1" w:styleId="WW-Balk">
    <w:name w:val="WW-Başlık"/>
    <w:basedOn w:val="Normal"/>
    <w:next w:val="GvdeMetni"/>
    <w:pPr>
      <w:keepNext/>
      <w:spacing w:before="240" w:after="120"/>
    </w:pPr>
    <w:rPr>
      <w:rFonts w:ascii="Tahoma" w:eastAsia="Tahoma" w:hAnsi="Tahoma" w:cs="Tahoma"/>
      <w:sz w:val="28"/>
      <w:szCs w:val="28"/>
    </w:rPr>
  </w:style>
  <w:style w:type="paragraph" w:customStyle="1" w:styleId="Caption2">
    <w:name w:val="Caption2"/>
    <w:basedOn w:val="Normal"/>
    <w:pPr>
      <w:suppressLineNumbers/>
      <w:spacing w:before="120" w:after="120"/>
    </w:pPr>
    <w:rPr>
      <w:rFonts w:cs="Tahoma"/>
      <w:i/>
      <w:iCs/>
      <w:sz w:val="20"/>
    </w:rPr>
  </w:style>
  <w:style w:type="paragraph" w:customStyle="1" w:styleId="WW-Index">
    <w:name w:val="WW-Index"/>
    <w:basedOn w:val="Normal"/>
    <w:pPr>
      <w:suppressLineNumbers/>
    </w:pPr>
    <w:rPr>
      <w:rFonts w:cs="Tahoma"/>
    </w:rPr>
  </w:style>
  <w:style w:type="paragraph" w:customStyle="1" w:styleId="WW-Heading">
    <w:name w:val="WW-Heading"/>
    <w:basedOn w:val="Normal"/>
    <w:next w:val="GvdeMetni"/>
    <w:pPr>
      <w:keepNext/>
      <w:spacing w:before="240" w:after="120"/>
    </w:pPr>
    <w:rPr>
      <w:rFonts w:ascii="Arial" w:eastAsia="MS Mincho" w:hAnsi="Arial" w:cs="Tahoma"/>
      <w:sz w:val="28"/>
      <w:szCs w:val="28"/>
    </w:rPr>
  </w:style>
  <w:style w:type="paragraph" w:customStyle="1" w:styleId="Caption1">
    <w:name w:val="Caption1"/>
    <w:basedOn w:val="Normal"/>
    <w:pPr>
      <w:suppressLineNumbers/>
      <w:spacing w:before="120" w:after="120"/>
    </w:pPr>
    <w:rPr>
      <w:rFonts w:cs="Tahoma"/>
      <w:i/>
      <w:iCs/>
      <w:sz w:val="20"/>
    </w:rPr>
  </w:style>
  <w:style w:type="paragraph" w:customStyle="1" w:styleId="WW-Index1">
    <w:name w:val="WW-Index1"/>
    <w:basedOn w:val="Normal"/>
    <w:pPr>
      <w:suppressLineNumbers/>
    </w:pPr>
    <w:rPr>
      <w:rFonts w:cs="Tahoma"/>
    </w:rPr>
  </w:style>
  <w:style w:type="paragraph" w:customStyle="1" w:styleId="WW-Heading1">
    <w:name w:val="WW-Heading1"/>
    <w:basedOn w:val="Normal"/>
    <w:next w:val="GvdeMetni"/>
    <w:pPr>
      <w:keepNext/>
      <w:spacing w:before="240" w:after="120"/>
    </w:pPr>
    <w:rPr>
      <w:rFonts w:ascii="Arial" w:eastAsia="MS Mincho" w:hAnsi="Arial" w:cs="Tahoma"/>
      <w:sz w:val="28"/>
      <w:szCs w:val="28"/>
    </w:rPr>
  </w:style>
  <w:style w:type="paragraph" w:customStyle="1" w:styleId="TableContents">
    <w:name w:val="Table Contents"/>
    <w:basedOn w:val="GvdeMetni"/>
    <w:pPr>
      <w:suppressLineNumbers/>
    </w:pPr>
  </w:style>
  <w:style w:type="paragraph" w:customStyle="1" w:styleId="WW-TableContents">
    <w:name w:val="WW-Table Contents"/>
    <w:basedOn w:val="GvdeMetni"/>
    <w:pPr>
      <w:suppressLineNumbers/>
    </w:pPr>
  </w:style>
  <w:style w:type="paragraph" w:customStyle="1" w:styleId="WW-TableContents1">
    <w:name w:val="WW-Table Contents1"/>
    <w:basedOn w:val="GvdeMetni"/>
    <w:pPr>
      <w:suppressLineNumbers/>
    </w:pPr>
  </w:style>
  <w:style w:type="paragraph" w:customStyle="1" w:styleId="TableHeading">
    <w:name w:val="Table Heading"/>
    <w:basedOn w:val="TableContents"/>
    <w:pPr>
      <w:jc w:val="center"/>
    </w:pPr>
    <w:rPr>
      <w:bCs/>
      <w:i/>
      <w:iCs/>
    </w:rPr>
  </w:style>
  <w:style w:type="paragraph" w:customStyle="1" w:styleId="WW-TableHeading">
    <w:name w:val="WW-Table Heading"/>
    <w:basedOn w:val="WW-TableContents"/>
    <w:pPr>
      <w:jc w:val="center"/>
    </w:pPr>
    <w:rPr>
      <w:bCs/>
      <w:i/>
      <w:iCs/>
    </w:rPr>
  </w:style>
  <w:style w:type="paragraph" w:customStyle="1" w:styleId="WW-TableHeading1">
    <w:name w:val="WW-Table Heading1"/>
    <w:basedOn w:val="WW-TableContents1"/>
    <w:pPr>
      <w:jc w:val="center"/>
    </w:pPr>
    <w:rPr>
      <w:bCs/>
      <w:i/>
      <w:iCs/>
    </w:rPr>
  </w:style>
  <w:style w:type="paragraph" w:customStyle="1" w:styleId="WW-NormalWeb1">
    <w:name w:val="WW-Normal (Web)1"/>
    <w:basedOn w:val="Normal"/>
    <w:pPr>
      <w:widowControl/>
      <w:suppressAutoHyphens w:val="0"/>
      <w:spacing w:before="280" w:after="119"/>
    </w:pPr>
    <w:rPr>
      <w:szCs w:val="24"/>
      <w:lang w:val="tr-TR"/>
    </w:rPr>
  </w:style>
  <w:style w:type="paragraph" w:customStyle="1" w:styleId="Tabloierii">
    <w:name w:val="Tablo içeriği"/>
    <w:basedOn w:val="GvdeMetni"/>
    <w:pPr>
      <w:suppressLineNumbers/>
    </w:pPr>
  </w:style>
  <w:style w:type="paragraph" w:customStyle="1" w:styleId="WW-Tabloierii">
    <w:name w:val="WW-Tablo içeriği"/>
    <w:basedOn w:val="GvdeMetni"/>
    <w:pPr>
      <w:suppressLineNumbers/>
    </w:pPr>
  </w:style>
  <w:style w:type="paragraph" w:customStyle="1" w:styleId="Tablobal">
    <w:name w:val="Tablo başlığı"/>
    <w:basedOn w:val="Tabloierii"/>
    <w:pPr>
      <w:jc w:val="center"/>
    </w:pPr>
    <w:rPr>
      <w:bCs/>
      <w:i/>
      <w:iCs/>
    </w:rPr>
  </w:style>
  <w:style w:type="paragraph" w:customStyle="1" w:styleId="WW-Tablobal">
    <w:name w:val="WW-Tablo başlığı"/>
    <w:basedOn w:val="WW-Tabloierii"/>
    <w:pPr>
      <w:jc w:val="center"/>
    </w:pPr>
    <w:rPr>
      <w:bCs/>
      <w:i/>
      <w:iCs/>
    </w:rPr>
  </w:style>
  <w:style w:type="paragraph" w:customStyle="1" w:styleId="NormalkiYanaYasla">
    <w:name w:val="Normal + İki Yana Yasla"/>
    <w:basedOn w:val="Normal"/>
    <w:pPr>
      <w:jc w:val="both"/>
    </w:pPr>
  </w:style>
  <w:style w:type="paragraph" w:styleId="BalonMetni">
    <w:name w:val="Balloon Text"/>
    <w:basedOn w:val="Normal"/>
    <w:rPr>
      <w:rFonts w:ascii="Tahoma" w:hAnsi="Tahoma" w:cs="Tahoma"/>
      <w:sz w:val="16"/>
      <w:szCs w:val="16"/>
    </w:rPr>
  </w:style>
  <w:style w:type="paragraph" w:customStyle="1" w:styleId="WW-GvdeMetni2">
    <w:name w:val="WW-Gövde Metni 2"/>
    <w:basedOn w:val="Normal"/>
    <w:pPr>
      <w:widowControl/>
      <w:jc w:val="both"/>
    </w:pPr>
    <w:rPr>
      <w:sz w:val="28"/>
      <w:lang w:val="tr-TR"/>
    </w:rPr>
  </w:style>
  <w:style w:type="paragraph" w:customStyle="1" w:styleId="Tabloerii">
    <w:name w:val="Tablo İçeriği"/>
    <w:basedOn w:val="Normal"/>
    <w:pPr>
      <w:suppressLineNumbers/>
    </w:pPr>
  </w:style>
  <w:style w:type="paragraph" w:customStyle="1" w:styleId="TabloBal0">
    <w:name w:val="Tablo Başlığı"/>
    <w:basedOn w:val="Tabloerii"/>
    <w:pPr>
      <w:jc w:val="center"/>
    </w:pPr>
    <w:rPr>
      <w:b/>
      <w:bCs/>
      <w:i/>
      <w:iCs/>
    </w:rPr>
  </w:style>
  <w:style w:type="paragraph" w:styleId="stBilgi">
    <w:name w:val="header"/>
    <w:basedOn w:val="Normal"/>
    <w:link w:val="stBilgiChar"/>
    <w:uiPriority w:val="99"/>
    <w:pPr>
      <w:tabs>
        <w:tab w:val="center" w:pos="4536"/>
        <w:tab w:val="right" w:pos="9072"/>
      </w:tabs>
    </w:pPr>
    <w:rPr>
      <w:lang w:val="x-none"/>
    </w:rPr>
  </w:style>
  <w:style w:type="paragraph" w:customStyle="1" w:styleId="WW-BodyText2">
    <w:name w:val="WW-Body Text 2"/>
    <w:basedOn w:val="Normal"/>
    <w:rPr>
      <w:color w:val="000000"/>
    </w:rPr>
  </w:style>
  <w:style w:type="paragraph" w:styleId="GvdeMetniGirintisi">
    <w:name w:val="Body Text Indent"/>
    <w:basedOn w:val="Normal"/>
    <w:pPr>
      <w:spacing w:after="120"/>
      <w:ind w:left="283"/>
    </w:pPr>
  </w:style>
  <w:style w:type="paragraph" w:styleId="AklamaMetni">
    <w:name w:val="annotation text"/>
    <w:basedOn w:val="Normal"/>
    <w:link w:val="AklamaMetniChar"/>
    <w:uiPriority w:val="99"/>
    <w:rPr>
      <w:sz w:val="20"/>
    </w:rPr>
  </w:style>
  <w:style w:type="paragraph" w:styleId="AklamaKonusu">
    <w:name w:val="annotation subject"/>
    <w:basedOn w:val="AklamaMetni"/>
    <w:next w:val="AklamaMetni"/>
    <w:rPr>
      <w:b/>
      <w:bCs/>
    </w:rPr>
  </w:style>
  <w:style w:type="table" w:styleId="TabloKlavuzu">
    <w:name w:val="Table Grid"/>
    <w:basedOn w:val="NormalTablo"/>
    <w:uiPriority w:val="39"/>
    <w:rsid w:val="003460DC"/>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link w:val="stBilgi"/>
    <w:uiPriority w:val="99"/>
    <w:rsid w:val="00503653"/>
    <w:rPr>
      <w:sz w:val="24"/>
      <w:lang w:eastAsia="ar-SA"/>
    </w:rPr>
  </w:style>
  <w:style w:type="paragraph" w:customStyle="1" w:styleId="OrtaKlavuz1-Vurgu21">
    <w:name w:val="Orta Kılavuz 1 - Vurgu 21"/>
    <w:basedOn w:val="Normal"/>
    <w:uiPriority w:val="34"/>
    <w:qFormat/>
    <w:rsid w:val="00DD197B"/>
    <w:pPr>
      <w:widowControl/>
      <w:suppressAutoHyphens w:val="0"/>
      <w:spacing w:after="200" w:line="276" w:lineRule="auto"/>
      <w:ind w:left="720"/>
      <w:contextualSpacing/>
    </w:pPr>
    <w:rPr>
      <w:rFonts w:ascii="Calibri" w:eastAsia="Calibri" w:hAnsi="Calibri"/>
      <w:sz w:val="20"/>
      <w:lang w:eastAsia="en-US"/>
    </w:rPr>
  </w:style>
  <w:style w:type="character" w:customStyle="1" w:styleId="Balk2Char">
    <w:name w:val="Başlık 2 Char"/>
    <w:link w:val="Balk2"/>
    <w:rsid w:val="00EA2CB6"/>
    <w:rPr>
      <w:rFonts w:ascii="Cambria" w:eastAsia="Times New Roman" w:hAnsi="Cambria" w:cs="Times New Roman"/>
      <w:b/>
      <w:bCs/>
      <w:i/>
      <w:iCs/>
      <w:sz w:val="28"/>
      <w:szCs w:val="28"/>
      <w:lang w:val="en-US" w:eastAsia="ar-SA"/>
    </w:rPr>
  </w:style>
  <w:style w:type="paragraph" w:customStyle="1" w:styleId="OrtaGlgeleme1-Vurgu11">
    <w:name w:val="Orta Gölgeleme 1 - Vurgu 11"/>
    <w:uiPriority w:val="1"/>
    <w:qFormat/>
    <w:rsid w:val="00EA2CB6"/>
    <w:rPr>
      <w:rFonts w:ascii="Calibri" w:eastAsia="Calibri" w:hAnsi="Calibri"/>
      <w:lang w:val="en-US" w:eastAsia="en-US"/>
    </w:rPr>
  </w:style>
  <w:style w:type="paragraph" w:styleId="ListeParagraf">
    <w:name w:val="List Paragraph"/>
    <w:basedOn w:val="Normal"/>
    <w:uiPriority w:val="34"/>
    <w:qFormat/>
    <w:rsid w:val="00ED0A98"/>
    <w:pPr>
      <w:widowControl/>
      <w:suppressAutoHyphens w:val="0"/>
      <w:spacing w:after="200" w:line="276" w:lineRule="auto"/>
      <w:ind w:left="720"/>
      <w:contextualSpacing/>
    </w:pPr>
    <w:rPr>
      <w:rFonts w:ascii="Calibri" w:eastAsia="Calibri" w:hAnsi="Calibri"/>
      <w:sz w:val="20"/>
      <w:lang w:eastAsia="en-US"/>
    </w:rPr>
  </w:style>
  <w:style w:type="character" w:customStyle="1" w:styleId="AltBilgiChar">
    <w:name w:val="Alt Bilgi Char"/>
    <w:link w:val="AltBilgi"/>
    <w:uiPriority w:val="99"/>
    <w:rsid w:val="002447D8"/>
    <w:rPr>
      <w:sz w:val="24"/>
      <w:lang w:val="en-US" w:eastAsia="ar-SA"/>
    </w:rPr>
  </w:style>
  <w:style w:type="paragraph" w:styleId="Dzeltme">
    <w:name w:val="Revision"/>
    <w:hidden/>
    <w:rsid w:val="00A437DD"/>
    <w:rPr>
      <w:sz w:val="24"/>
      <w:lang w:val="en-US" w:eastAsia="ar-SA"/>
    </w:rPr>
  </w:style>
  <w:style w:type="character" w:styleId="zmlenmeyenBahsetme">
    <w:name w:val="Unresolved Mention"/>
    <w:uiPriority w:val="99"/>
    <w:semiHidden/>
    <w:unhideWhenUsed/>
    <w:rsid w:val="006E78FA"/>
    <w:rPr>
      <w:color w:val="605E5C"/>
      <w:shd w:val="clear" w:color="auto" w:fill="E1DFDD"/>
    </w:rPr>
  </w:style>
  <w:style w:type="character" w:customStyle="1" w:styleId="AklamaMetniChar">
    <w:name w:val="Açıklama Metni Char"/>
    <w:link w:val="AklamaMetni"/>
    <w:uiPriority w:val="99"/>
    <w:rsid w:val="004D51BD"/>
    <w:rPr>
      <w:lang w:val="en-US" w:eastAsia="ar-SA"/>
    </w:rPr>
  </w:style>
  <w:style w:type="character" w:customStyle="1" w:styleId="Balk4Char">
    <w:name w:val="Başlık 4 Char"/>
    <w:link w:val="Balk4"/>
    <w:semiHidden/>
    <w:rsid w:val="00FB34B9"/>
    <w:rPr>
      <w:rFonts w:ascii="Aptos" w:eastAsia="Times New Roman" w:hAnsi="Aptos" w:cs="Times New Roman"/>
      <w:b/>
      <w:bCs/>
      <w:sz w:val="28"/>
      <w:szCs w:val="28"/>
      <w:lang w:val="en-US" w:eastAsia="ar-SA"/>
    </w:rPr>
  </w:style>
  <w:style w:type="character" w:customStyle="1" w:styleId="Balk3Char">
    <w:name w:val="Başlık 3 Char"/>
    <w:link w:val="Balk3"/>
    <w:semiHidden/>
    <w:rsid w:val="00231324"/>
    <w:rPr>
      <w:rFonts w:ascii="Aptos Display" w:eastAsia="Times New Roman" w:hAnsi="Aptos Display" w:cs="Times New Roman"/>
      <w:b/>
      <w:bCs/>
      <w:sz w:val="26"/>
      <w:szCs w:val="26"/>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840147">
      <w:bodyDiv w:val="1"/>
      <w:marLeft w:val="0"/>
      <w:marRight w:val="0"/>
      <w:marTop w:val="0"/>
      <w:marBottom w:val="0"/>
      <w:divBdr>
        <w:top w:val="none" w:sz="0" w:space="0" w:color="auto"/>
        <w:left w:val="none" w:sz="0" w:space="0" w:color="auto"/>
        <w:bottom w:val="none" w:sz="0" w:space="0" w:color="auto"/>
        <w:right w:val="none" w:sz="0" w:space="0" w:color="auto"/>
      </w:divBdr>
    </w:div>
    <w:div w:id="1434088945">
      <w:bodyDiv w:val="1"/>
      <w:marLeft w:val="0"/>
      <w:marRight w:val="0"/>
      <w:marTop w:val="0"/>
      <w:marBottom w:val="0"/>
      <w:divBdr>
        <w:top w:val="none" w:sz="0" w:space="0" w:color="auto"/>
        <w:left w:val="none" w:sz="0" w:space="0" w:color="auto"/>
        <w:bottom w:val="none" w:sz="0" w:space="0" w:color="auto"/>
        <w:right w:val="none" w:sz="0" w:space="0" w:color="auto"/>
      </w:divBdr>
    </w:div>
    <w:div w:id="1834833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bb.gov.tr/wp-content/uploads/2023/12/On-Ikinci-Kalkinma-Plani_2024-2028_11122023.pdf"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164CD-0143-4982-8CC4-9A334A72F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11</Pages>
  <Words>2826</Words>
  <Characters>16112</Characters>
  <Application>Microsoft Office Word</Application>
  <DocSecurity>0</DocSecurity>
  <Lines>134</Lines>
  <Paragraphs>37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TÜBİTAK</vt:lpstr>
      <vt:lpstr>TÜBİTAK</vt:lpstr>
    </vt:vector>
  </TitlesOfParts>
  <Company>TÜBİTAK</Company>
  <LinksUpToDate>false</LinksUpToDate>
  <CharactersWithSpaces>18901</CharactersWithSpaces>
  <SharedDoc>false</SharedDoc>
  <HLinks>
    <vt:vector size="6" baseType="variant">
      <vt:variant>
        <vt:i4>18087959</vt:i4>
      </vt:variant>
      <vt:variant>
        <vt:i4>0</vt:i4>
      </vt:variant>
      <vt:variant>
        <vt:i4>0</vt:i4>
      </vt:variant>
      <vt:variant>
        <vt:i4>5</vt:i4>
      </vt:variant>
      <vt:variant>
        <vt:lpwstr>https://www.sbb.gov.tr/wp-content/uploads/2023/12/On-Ikinci-Kalkinma-Plani_2024-2028_11122023.pdf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TÜBİTAK</dc:title>
  <dc:subject/>
  <dc:creator>ziya.cetiner</dc:creator>
  <cp:keywords/>
  <dc:description/>
  <cp:lastModifiedBy>Ozgecan Ayhan</cp:lastModifiedBy>
  <cp:revision>20</cp:revision>
  <cp:lastPrinted>2020-03-10T08:01:00Z</cp:lastPrinted>
  <dcterms:created xsi:type="dcterms:W3CDTF">2026-06-29T13:11:00Z</dcterms:created>
  <dcterms:modified xsi:type="dcterms:W3CDTF">2026-07-01T12:49:00Z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b185eda5-f404-4e13-ad3d-13ba6d59d251</vt:lpwstr>
  </property>
</Properties>
</file>